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9DBA5" w14:textId="77777777" w:rsidR="00575E93" w:rsidRDefault="00575E93" w:rsidP="00575E93">
      <w:pPr>
        <w:jc w:val="both"/>
        <w:rPr>
          <w:color w:val="000000"/>
        </w:rPr>
      </w:pPr>
      <w:r>
        <w:rPr>
          <w:rStyle w:val="contentpasted0"/>
          <w:rFonts w:ascii="Century Gothic" w:hAnsi="Century Gothic"/>
          <w:b/>
          <w:bCs/>
          <w:color w:val="000000"/>
        </w:rPr>
        <w:t>Friday 9</w:t>
      </w:r>
      <w:r>
        <w:rPr>
          <w:rStyle w:val="contentpasted0"/>
          <w:rFonts w:ascii="Century Gothic" w:hAnsi="Century Gothic"/>
          <w:b/>
          <w:bCs/>
          <w:color w:val="000000"/>
          <w:vertAlign w:val="superscript"/>
        </w:rPr>
        <w:t>th</w:t>
      </w:r>
      <w:r>
        <w:rPr>
          <w:rStyle w:val="contentpasted0"/>
          <w:rFonts w:ascii="Century Gothic" w:hAnsi="Century Gothic"/>
          <w:b/>
          <w:bCs/>
          <w:color w:val="000000"/>
        </w:rPr>
        <w:t xml:space="preserve"> June 2023 </w:t>
      </w:r>
    </w:p>
    <w:p w14:paraId="183C2242" w14:textId="6858F4A2" w:rsidR="00575E93" w:rsidRDefault="00575E93" w:rsidP="00575E93">
      <w:pPr>
        <w:rPr>
          <w:rFonts w:ascii="Century Gothic" w:hAnsi="Century Gothic"/>
          <w:b/>
          <w:bCs/>
          <w:color w:val="000000"/>
        </w:rPr>
      </w:pPr>
      <w:r>
        <w:rPr>
          <w:rStyle w:val="contentpasted0"/>
          <w:rFonts w:ascii="Century Gothic" w:hAnsi="Century Gothic"/>
          <w:b/>
          <w:bCs/>
          <w:color w:val="000000"/>
        </w:rPr>
        <w:t>This Half Term’s Value: Curiosity</w:t>
      </w:r>
      <w:r>
        <w:rPr>
          <w:noProof/>
        </w:rPr>
        <w:drawing>
          <wp:anchor distT="0" distB="0" distL="114300" distR="114300" simplePos="0" relativeHeight="251771904" behindDoc="1" locked="0" layoutInCell="1" allowOverlap="1" wp14:anchorId="5E758F5D" wp14:editId="0A047714">
            <wp:simplePos x="0" y="0"/>
            <wp:positionH relativeFrom="column">
              <wp:posOffset>6019165</wp:posOffset>
            </wp:positionH>
            <wp:positionV relativeFrom="paragraph">
              <wp:posOffset>7620</wp:posOffset>
            </wp:positionV>
            <wp:extent cx="704850" cy="657860"/>
            <wp:effectExtent l="0" t="0" r="0" b="8890"/>
            <wp:wrapTight wrapText="bothSides">
              <wp:wrapPolygon edited="0">
                <wp:start x="0" y="0"/>
                <wp:lineTo x="0" y="21266"/>
                <wp:lineTo x="21016" y="21266"/>
                <wp:lineTo x="21016"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657860"/>
                    </a:xfrm>
                    <a:prstGeom prst="rect">
                      <a:avLst/>
                    </a:prstGeom>
                    <a:noFill/>
                  </pic:spPr>
                </pic:pic>
              </a:graphicData>
            </a:graphic>
            <wp14:sizeRelH relativeFrom="margin">
              <wp14:pctWidth>0</wp14:pctWidth>
            </wp14:sizeRelH>
            <wp14:sizeRelV relativeFrom="margin">
              <wp14:pctHeight>0</wp14:pctHeight>
            </wp14:sizeRelV>
          </wp:anchor>
        </w:drawing>
      </w:r>
    </w:p>
    <w:p w14:paraId="55FB053B" w14:textId="77777777" w:rsidR="00575E93" w:rsidRDefault="00575E93" w:rsidP="00575E93">
      <w:pPr>
        <w:pBdr>
          <w:top w:val="thickThinSmallGap" w:sz="24" w:space="1" w:color="0070C0"/>
          <w:left w:val="thickThinSmallGap" w:sz="24" w:space="4" w:color="0070C0"/>
          <w:bottom w:val="thinThickSmallGap" w:sz="24" w:space="1" w:color="0070C0"/>
          <w:right w:val="thinThickSmallGap" w:sz="24" w:space="0" w:color="0070C0"/>
        </w:pBdr>
        <w:jc w:val="center"/>
        <w:rPr>
          <w:rFonts w:ascii="Century Gothic" w:hAnsi="Century Gothic"/>
          <w:b/>
          <w:bCs/>
        </w:rPr>
      </w:pPr>
      <w:r>
        <w:rPr>
          <w:rFonts w:ascii="Century Gothic" w:hAnsi="Century Gothic"/>
        </w:rPr>
        <w:t>‘</w:t>
      </w:r>
      <w:r>
        <w:rPr>
          <w:rFonts w:ascii="Century Gothic" w:hAnsi="Century Gothic"/>
          <w:b/>
          <w:bCs/>
        </w:rPr>
        <w:t>Phrases of Faith’</w:t>
      </w:r>
    </w:p>
    <w:p w14:paraId="1A049EAC" w14:textId="77777777" w:rsidR="00575E93" w:rsidRDefault="00575E93" w:rsidP="00575E93">
      <w:pPr>
        <w:pBdr>
          <w:top w:val="thickThinSmallGap" w:sz="24" w:space="1" w:color="0070C0"/>
          <w:left w:val="thickThinSmallGap" w:sz="24" w:space="4" w:color="0070C0"/>
          <w:bottom w:val="thinThickSmallGap" w:sz="24" w:space="1" w:color="0070C0"/>
          <w:right w:val="thinThickSmallGap" w:sz="24" w:space="0" w:color="0070C0"/>
        </w:pBdr>
        <w:rPr>
          <w:rFonts w:ascii="Century Gothic" w:hAnsi="Century Gothic"/>
        </w:rPr>
      </w:pPr>
      <w:r>
        <w:rPr>
          <w:rFonts w:ascii="Century Gothic" w:hAnsi="Century Gothic"/>
          <w:b/>
          <w:bCs/>
        </w:rPr>
        <w:t>Proverbs 25: 2-3:</w:t>
      </w:r>
      <w:r>
        <w:rPr>
          <w:rFonts w:ascii="Century Gothic" w:hAnsi="Century Gothic"/>
        </w:rPr>
        <w:t xml:space="preserve"> It is the glory of God to conceal things, but the glory of Kings is to search things out. </w:t>
      </w:r>
    </w:p>
    <w:p w14:paraId="3E47F816" w14:textId="77777777" w:rsidR="00575E93" w:rsidRDefault="00575E93" w:rsidP="00575E93">
      <w:pPr>
        <w:pBdr>
          <w:top w:val="thickThinSmallGap" w:sz="24" w:space="1" w:color="0070C0"/>
          <w:left w:val="thickThinSmallGap" w:sz="24" w:space="4" w:color="0070C0"/>
          <w:bottom w:val="thinThickSmallGap" w:sz="24" w:space="1" w:color="0070C0"/>
          <w:right w:val="thinThickSmallGap" w:sz="24" w:space="0" w:color="0070C0"/>
        </w:pBdr>
        <w:rPr>
          <w:rFonts w:ascii="Century Gothic" w:hAnsi="Century Gothic"/>
          <w:color w:val="A8D08D" w:themeColor="accent6" w:themeTint="99"/>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bCs/>
        </w:rPr>
        <w:t>Psalm 119:105:</w:t>
      </w:r>
      <w:r>
        <w:rPr>
          <w:rFonts w:ascii="Century Gothic" w:hAnsi="Century Gothic"/>
        </w:rPr>
        <w:t xml:space="preserve"> Your word is a lamp to my feet and a light to my path</w:t>
      </w:r>
    </w:p>
    <w:p w14:paraId="6A054865" w14:textId="77777777" w:rsidR="00575E93" w:rsidRDefault="00575E93" w:rsidP="00575E93">
      <w:pPr>
        <w:tabs>
          <w:tab w:val="left" w:pos="6350"/>
        </w:tabs>
        <w:spacing w:line="240" w:lineRule="auto"/>
        <w:jc w:val="both"/>
        <w:rPr>
          <w:rFonts w:ascii="Century Gothic" w:hAnsi="Century Gothic"/>
        </w:rPr>
      </w:pPr>
    </w:p>
    <w:p w14:paraId="67B733D0" w14:textId="77777777" w:rsidR="00575E93" w:rsidRDefault="00575E93" w:rsidP="00575E93">
      <w:pPr>
        <w:tabs>
          <w:tab w:val="left" w:pos="6350"/>
        </w:tabs>
        <w:spacing w:line="240" w:lineRule="auto"/>
        <w:jc w:val="both"/>
        <w:rPr>
          <w:rFonts w:ascii="Century Gothic" w:hAnsi="Century Gothic"/>
        </w:rPr>
      </w:pPr>
      <w:r>
        <w:rPr>
          <w:rFonts w:ascii="Century Gothic" w:hAnsi="Century Gothic"/>
        </w:rPr>
        <w:t>Dear Parents/ Carers,</w:t>
      </w:r>
    </w:p>
    <w:p w14:paraId="7A4BACB1" w14:textId="7EAF93C7" w:rsidR="00575E93" w:rsidRDefault="00575E93" w:rsidP="00575E93">
      <w:pPr>
        <w:tabs>
          <w:tab w:val="left" w:pos="6350"/>
        </w:tabs>
        <w:spacing w:line="240" w:lineRule="auto"/>
        <w:jc w:val="both"/>
        <w:rPr>
          <w:rFonts w:ascii="Century Gothic" w:hAnsi="Century Gothic"/>
        </w:rPr>
      </w:pPr>
      <w:r>
        <w:rPr>
          <w:rFonts w:ascii="Century Gothic" w:hAnsi="Century Gothic"/>
        </w:rPr>
        <w:t xml:space="preserve">As we start </w:t>
      </w:r>
      <w:r w:rsidR="009241A4">
        <w:rPr>
          <w:rFonts w:ascii="Century Gothic" w:hAnsi="Century Gothic"/>
        </w:rPr>
        <w:t xml:space="preserve">the </w:t>
      </w:r>
      <w:r>
        <w:rPr>
          <w:rFonts w:ascii="Century Gothic" w:hAnsi="Century Gothic"/>
        </w:rPr>
        <w:t>new half term we also turn</w:t>
      </w:r>
      <w:r w:rsidR="00BD0526">
        <w:rPr>
          <w:rFonts w:ascii="Century Gothic" w:hAnsi="Century Gothic"/>
        </w:rPr>
        <w:t xml:space="preserve"> </w:t>
      </w:r>
      <w:r>
        <w:rPr>
          <w:rFonts w:ascii="Century Gothic" w:hAnsi="Century Gothic"/>
        </w:rPr>
        <w:t xml:space="preserve">our attention to our final value of the year, and it is fitting, seeing as our current Year 6 pupils are on the verge of starting their next big adventure, to look at our school value ‘Courage’. </w:t>
      </w:r>
    </w:p>
    <w:p w14:paraId="442D055A" w14:textId="77777777" w:rsidR="00575E93" w:rsidRDefault="00575E93" w:rsidP="00575E93">
      <w:pPr>
        <w:tabs>
          <w:tab w:val="left" w:pos="6350"/>
        </w:tabs>
        <w:spacing w:line="240" w:lineRule="auto"/>
        <w:jc w:val="both"/>
        <w:rPr>
          <w:rFonts w:ascii="Century Gothic" w:hAnsi="Century Gothic"/>
        </w:rPr>
      </w:pPr>
      <w:r>
        <w:rPr>
          <w:rFonts w:ascii="Century Gothic" w:hAnsi="Century Gothic"/>
        </w:rPr>
        <w:t>You will see that we have renewed our ‘</w:t>
      </w:r>
      <w:r>
        <w:rPr>
          <w:rFonts w:ascii="Century Gothic" w:hAnsi="Century Gothic"/>
          <w:b/>
          <w:bCs/>
        </w:rPr>
        <w:t>Phrases of Faith’</w:t>
      </w:r>
      <w:r>
        <w:rPr>
          <w:rFonts w:ascii="Century Gothic" w:hAnsi="Century Gothic"/>
        </w:rPr>
        <w:t xml:space="preserve"> for the new half term, and we will share these regularly as the term unfolds with our pupils. </w:t>
      </w:r>
    </w:p>
    <w:p w14:paraId="0E331BB3" w14:textId="64262458" w:rsidR="00575E93" w:rsidRDefault="00575E93" w:rsidP="00575E93">
      <w:pPr>
        <w:tabs>
          <w:tab w:val="left" w:pos="6350"/>
        </w:tabs>
        <w:spacing w:line="240" w:lineRule="auto"/>
        <w:jc w:val="both"/>
        <w:rPr>
          <w:rFonts w:ascii="Century Gothic" w:hAnsi="Century Gothic"/>
          <w:color w:val="0A0A0A"/>
          <w:shd w:val="clear" w:color="auto" w:fill="FFFFFF"/>
        </w:rPr>
      </w:pPr>
      <w:r>
        <w:rPr>
          <w:rFonts w:ascii="Century Gothic" w:hAnsi="Century Gothic"/>
          <w:color w:val="0A0A0A"/>
          <w:shd w:val="clear" w:color="auto" w:fill="FFFFFF"/>
        </w:rPr>
        <w:t xml:space="preserve">In this first verse, we learn that God has wisdom and knowledge within </w:t>
      </w:r>
      <w:r w:rsidR="00BD0526">
        <w:rPr>
          <w:rFonts w:ascii="Century Gothic" w:hAnsi="Century Gothic"/>
          <w:color w:val="0A0A0A"/>
          <w:shd w:val="clear" w:color="auto" w:fill="FFFFFF"/>
        </w:rPr>
        <w:t>h</w:t>
      </w:r>
      <w:r>
        <w:rPr>
          <w:rFonts w:ascii="Century Gothic" w:hAnsi="Century Gothic"/>
          <w:color w:val="0A0A0A"/>
          <w:shd w:val="clear" w:color="auto" w:fill="FFFFFF"/>
        </w:rPr>
        <w:t>is creation. Curiosity, when directed well, can lead to growth, wisdom, and a deeper relationship.</w:t>
      </w:r>
    </w:p>
    <w:p w14:paraId="59BA58E0" w14:textId="77777777" w:rsidR="00575E93" w:rsidRDefault="00575E93" w:rsidP="00575E93">
      <w:pPr>
        <w:tabs>
          <w:tab w:val="left" w:pos="6350"/>
        </w:tabs>
        <w:spacing w:line="240" w:lineRule="auto"/>
        <w:jc w:val="both"/>
        <w:rPr>
          <w:rFonts w:ascii="Century Gothic" w:hAnsi="Century Gothic"/>
        </w:rPr>
      </w:pPr>
      <w:r>
        <w:rPr>
          <w:rFonts w:ascii="Century Gothic" w:hAnsi="Century Gothic"/>
          <w:color w:val="0A0A0A"/>
          <w:shd w:val="clear" w:color="auto" w:fill="FFFFFF"/>
        </w:rPr>
        <w:t>This second verse emphasises the significance of God’s Word in guiding our lives. It encourages curiosity about God’s teachings, as they serve as a light illuminating our path. By delving into His Word with a curious heart, we gain wisdom, understanding, and direction for our lives. The more we explore and discover, the better equipped we become to navigate the challenges we face.</w:t>
      </w:r>
    </w:p>
    <w:p w14:paraId="5CF061B7" w14:textId="7BD2EDF3" w:rsidR="00575E93" w:rsidRDefault="00575E93" w:rsidP="00575E93">
      <w:pPr>
        <w:tabs>
          <w:tab w:val="left" w:pos="6350"/>
        </w:tabs>
        <w:spacing w:line="240" w:lineRule="auto"/>
        <w:jc w:val="both"/>
        <w:rPr>
          <w:rFonts w:ascii="Century Gothic" w:hAnsi="Century Gothic"/>
        </w:rPr>
      </w:pPr>
      <w:r>
        <w:rPr>
          <w:rFonts w:ascii="Century Gothic" w:hAnsi="Century Gothic"/>
        </w:rPr>
        <w:t>And this week in particular has not been without its challenges! Our</w:t>
      </w:r>
      <w:r w:rsidR="00BD0526">
        <w:rPr>
          <w:rFonts w:ascii="Century Gothic" w:hAnsi="Century Gothic"/>
        </w:rPr>
        <w:t xml:space="preserve"> </w:t>
      </w:r>
      <w:r>
        <w:rPr>
          <w:rFonts w:ascii="Century Gothic" w:hAnsi="Century Gothic"/>
        </w:rPr>
        <w:t xml:space="preserve">School, received a 2-day inspection with Ofsted. I could not be prouder of the way in which the whole school community conducted itself and of the way in which our wonderful children spoke. They were </w:t>
      </w:r>
      <w:r w:rsidR="009241A4">
        <w:rPr>
          <w:rFonts w:ascii="Century Gothic" w:hAnsi="Century Gothic"/>
        </w:rPr>
        <w:t xml:space="preserve">confident, knowledgeable and above all welcoming to our visitors. </w:t>
      </w:r>
      <w:r>
        <w:rPr>
          <w:rFonts w:ascii="Century Gothic" w:hAnsi="Century Gothic"/>
        </w:rPr>
        <w:t xml:space="preserve">I </w:t>
      </w:r>
      <w:r w:rsidR="009241A4">
        <w:rPr>
          <w:rFonts w:ascii="Century Gothic" w:hAnsi="Century Gothic"/>
        </w:rPr>
        <w:t xml:space="preserve">Would </w:t>
      </w:r>
      <w:r>
        <w:rPr>
          <w:rFonts w:ascii="Century Gothic" w:hAnsi="Century Gothic"/>
        </w:rPr>
        <w:t>like to extend my heartfelt thanks to members of staff</w:t>
      </w:r>
      <w:r w:rsidR="009241A4">
        <w:rPr>
          <w:rFonts w:ascii="Century Gothic" w:hAnsi="Century Gothic"/>
        </w:rPr>
        <w:t xml:space="preserve"> across the federation</w:t>
      </w:r>
      <w:r>
        <w:rPr>
          <w:rFonts w:ascii="Century Gothic" w:hAnsi="Century Gothic"/>
        </w:rPr>
        <w:t xml:space="preserve">, as well as to our Governors and to all those who helped to </w:t>
      </w:r>
      <w:r w:rsidR="009241A4">
        <w:rPr>
          <w:rFonts w:ascii="Century Gothic" w:hAnsi="Century Gothic"/>
        </w:rPr>
        <w:t>ensure the process went as smoothly as possible!</w:t>
      </w:r>
      <w:r>
        <w:rPr>
          <w:rFonts w:ascii="Century Gothic" w:hAnsi="Century Gothic"/>
        </w:rPr>
        <w:t xml:space="preserve"> </w:t>
      </w:r>
    </w:p>
    <w:p w14:paraId="0CE1893E" w14:textId="20A23621" w:rsidR="00575E93" w:rsidRDefault="00575E93" w:rsidP="00575E93">
      <w:pPr>
        <w:tabs>
          <w:tab w:val="left" w:pos="6350"/>
        </w:tabs>
        <w:spacing w:line="240" w:lineRule="auto"/>
        <w:jc w:val="both"/>
        <w:rPr>
          <w:rFonts w:ascii="Century Gothic" w:hAnsi="Century Gothic"/>
        </w:rPr>
      </w:pPr>
      <w:r>
        <w:rPr>
          <w:rFonts w:ascii="Century Gothic" w:hAnsi="Century Gothic"/>
        </w:rPr>
        <w:t xml:space="preserve">I </w:t>
      </w:r>
      <w:r w:rsidR="009241A4">
        <w:rPr>
          <w:rFonts w:ascii="Century Gothic" w:hAnsi="Century Gothic"/>
        </w:rPr>
        <w:t>wish</w:t>
      </w:r>
      <w:r>
        <w:rPr>
          <w:rFonts w:ascii="Century Gothic" w:hAnsi="Century Gothic"/>
        </w:rPr>
        <w:t xml:space="preserve"> you all a wonderful weekend</w:t>
      </w:r>
      <w:r w:rsidR="00632F52">
        <w:rPr>
          <w:rFonts w:ascii="Century Gothic" w:hAnsi="Century Gothic"/>
        </w:rPr>
        <w:t>.</w:t>
      </w:r>
      <w:r>
        <w:rPr>
          <w:rFonts w:ascii="Century Gothic" w:hAnsi="Century Gothic"/>
        </w:rPr>
        <w:t xml:space="preserve"> </w:t>
      </w:r>
    </w:p>
    <w:p w14:paraId="435AC83F" w14:textId="77777777" w:rsidR="00575E93" w:rsidRDefault="00575E93" w:rsidP="00575E93">
      <w:pPr>
        <w:tabs>
          <w:tab w:val="left" w:pos="6350"/>
        </w:tabs>
        <w:spacing w:line="240" w:lineRule="auto"/>
        <w:jc w:val="both"/>
        <w:rPr>
          <w:rFonts w:ascii="Century Gothic" w:hAnsi="Century Gothic"/>
        </w:rPr>
      </w:pPr>
      <w:r>
        <w:rPr>
          <w:rFonts w:ascii="Century Gothic" w:hAnsi="Century Gothic"/>
        </w:rPr>
        <w:t xml:space="preserve">With all best wishes, </w:t>
      </w:r>
    </w:p>
    <w:p w14:paraId="0CC0DF9F" w14:textId="77777777" w:rsidR="00575E93" w:rsidRDefault="00575E93" w:rsidP="00575E93">
      <w:pPr>
        <w:pStyle w:val="xxmsonormal"/>
        <w:shd w:val="clear" w:color="auto" w:fill="FFFFFF"/>
        <w:rPr>
          <w:rStyle w:val="xxcontentpasted0"/>
          <w:color w:val="000000"/>
        </w:rPr>
      </w:pPr>
    </w:p>
    <w:p w14:paraId="3AE086D8" w14:textId="1C2B1696" w:rsidR="00F55571" w:rsidRDefault="00575E93" w:rsidP="00964ED8">
      <w:pPr>
        <w:jc w:val="both"/>
        <w:rPr>
          <w:rFonts w:eastAsia="Times New Roman"/>
        </w:rPr>
      </w:pPr>
      <w:r>
        <w:rPr>
          <w:rFonts w:ascii="Century Gothic" w:eastAsia="Times New Roman" w:hAnsi="Century Gothic"/>
          <w:color w:val="000000"/>
        </w:rPr>
        <w:t>Mrs S. Henn</w:t>
      </w:r>
      <w:r w:rsidR="009241A4">
        <w:rPr>
          <w:rFonts w:ascii="Century Gothic" w:eastAsia="Times New Roman" w:hAnsi="Century Gothic"/>
          <w:color w:val="000000"/>
        </w:rPr>
        <w:t>ey</w:t>
      </w:r>
    </w:p>
    <w:p w14:paraId="3C0E29CC" w14:textId="77777777" w:rsidR="009241A4" w:rsidRPr="009241A4" w:rsidRDefault="009241A4" w:rsidP="00964ED8">
      <w:pPr>
        <w:jc w:val="both"/>
        <w:rPr>
          <w:rFonts w:eastAsia="Times New Roman"/>
        </w:rPr>
      </w:pPr>
    </w:p>
    <w:p w14:paraId="0973DF96" w14:textId="3E64B86B" w:rsidR="00D47BA6" w:rsidRPr="00D974A3" w:rsidRDefault="00D47BA6" w:rsidP="00D47BA6">
      <w:pPr>
        <w:shd w:val="clear" w:color="auto" w:fill="FFFFFF"/>
        <w:spacing w:after="0" w:line="240" w:lineRule="auto"/>
        <w:textAlignment w:val="baseline"/>
        <w:rPr>
          <w:rFonts w:ascii="Century Gothic" w:hAnsi="Century Gothic" w:cs="Calibri"/>
          <w:b/>
          <w:color w:val="201F1E"/>
          <w:u w:val="single"/>
          <w:bdr w:val="none" w:sz="0" w:space="0" w:color="auto" w:frame="1"/>
        </w:rPr>
      </w:pPr>
      <w:r w:rsidRPr="00D974A3">
        <w:rPr>
          <w:rFonts w:ascii="Century Gothic" w:hAnsi="Century Gothic"/>
          <w:noProof/>
          <w:lang w:eastAsia="en-GB"/>
        </w:rPr>
        <w:drawing>
          <wp:anchor distT="0" distB="0" distL="114300" distR="114300" simplePos="0" relativeHeight="251691008" behindDoc="1" locked="0" layoutInCell="1" allowOverlap="1" wp14:anchorId="1ED838D1" wp14:editId="68087B12">
            <wp:simplePos x="0" y="0"/>
            <wp:positionH relativeFrom="column">
              <wp:posOffset>5193252</wp:posOffset>
            </wp:positionH>
            <wp:positionV relativeFrom="paragraph">
              <wp:posOffset>11430</wp:posOffset>
            </wp:positionV>
            <wp:extent cx="409575" cy="409575"/>
            <wp:effectExtent l="0" t="0" r="9525" b="9525"/>
            <wp:wrapTight wrapText="bothSides">
              <wp:wrapPolygon edited="0">
                <wp:start x="0" y="0"/>
                <wp:lineTo x="0" y="21098"/>
                <wp:lineTo x="21098" y="21098"/>
                <wp:lineTo x="21098"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anchor>
        </w:drawing>
      </w:r>
      <w:r w:rsidRPr="00D974A3">
        <w:rPr>
          <w:rFonts w:ascii="Century Gothic" w:hAnsi="Century Gothic" w:cs="Calibri"/>
          <w:b/>
          <w:color w:val="201F1E"/>
          <w:u w:val="single"/>
          <w:bdr w:val="none" w:sz="0" w:space="0" w:color="auto" w:frame="1"/>
        </w:rPr>
        <w:t>Attendance</w:t>
      </w:r>
    </w:p>
    <w:p w14:paraId="3D55298D" w14:textId="77777777" w:rsidR="00D47BA6" w:rsidRPr="00D974A3" w:rsidRDefault="00D47BA6" w:rsidP="00D47BA6">
      <w:pPr>
        <w:shd w:val="clear" w:color="auto" w:fill="FFFFFF"/>
        <w:spacing w:after="0" w:line="240" w:lineRule="auto"/>
        <w:textAlignment w:val="baseline"/>
        <w:rPr>
          <w:rFonts w:ascii="Century Gothic" w:eastAsia="Times New Roman" w:hAnsi="Century Gothic" w:cs="Segoe UI"/>
          <w:color w:val="000000"/>
          <w:lang w:eastAsia="en-GB"/>
        </w:rPr>
      </w:pPr>
    </w:p>
    <w:p w14:paraId="0727D893" w14:textId="5C91AB56" w:rsidR="00D47BA6" w:rsidRDefault="00D47BA6" w:rsidP="00D47BA6">
      <w:pPr>
        <w:shd w:val="clear" w:color="auto" w:fill="FFFFFF"/>
        <w:spacing w:after="0" w:line="240" w:lineRule="auto"/>
        <w:textAlignment w:val="baseline"/>
        <w:rPr>
          <w:rFonts w:ascii="Century Gothic" w:eastAsia="Times New Roman" w:hAnsi="Century Gothic" w:cs="Segoe UI"/>
          <w:color w:val="000000"/>
          <w:lang w:eastAsia="en-GB"/>
        </w:rPr>
      </w:pPr>
      <w:r w:rsidRPr="00D974A3">
        <w:rPr>
          <w:rFonts w:ascii="Century Gothic" w:eastAsia="Times New Roman" w:hAnsi="Century Gothic" w:cs="Segoe UI"/>
          <w:color w:val="000000"/>
          <w:lang w:eastAsia="en-GB"/>
        </w:rPr>
        <w:t>This week’s</w:t>
      </w:r>
      <w:r w:rsidR="008869AF">
        <w:rPr>
          <w:rFonts w:ascii="Century Gothic" w:eastAsia="Times New Roman" w:hAnsi="Century Gothic" w:cs="Segoe UI"/>
          <w:color w:val="000000"/>
          <w:lang w:eastAsia="en-GB"/>
        </w:rPr>
        <w:t xml:space="preserve"> </w:t>
      </w:r>
      <w:r w:rsidRPr="00D974A3">
        <w:rPr>
          <w:rFonts w:ascii="Century Gothic" w:eastAsia="Times New Roman" w:hAnsi="Century Gothic" w:cs="Segoe UI"/>
          <w:color w:val="000000"/>
          <w:lang w:eastAsia="en-GB"/>
        </w:rPr>
        <w:t>winners ar</w:t>
      </w:r>
      <w:r w:rsidR="00550C27">
        <w:rPr>
          <w:rFonts w:ascii="Century Gothic" w:eastAsia="Times New Roman" w:hAnsi="Century Gothic" w:cs="Segoe UI"/>
          <w:color w:val="000000"/>
          <w:lang w:eastAsia="en-GB"/>
        </w:rPr>
        <w:t xml:space="preserve">e </w:t>
      </w:r>
      <w:r w:rsidR="00161A3D">
        <w:rPr>
          <w:rFonts w:ascii="Century Gothic" w:eastAsia="Times New Roman" w:hAnsi="Century Gothic" w:cs="Segoe UI"/>
          <w:color w:val="000000"/>
          <w:lang w:eastAsia="en-GB"/>
        </w:rPr>
        <w:t>Lawley</w:t>
      </w:r>
      <w:r w:rsidR="00D312CE">
        <w:rPr>
          <w:rFonts w:ascii="Century Gothic" w:eastAsia="Times New Roman" w:hAnsi="Century Gothic" w:cs="Segoe UI"/>
          <w:color w:val="000000"/>
          <w:lang w:eastAsia="en-GB"/>
        </w:rPr>
        <w:t xml:space="preserve"> </w:t>
      </w:r>
      <w:r w:rsidRPr="00D974A3">
        <w:rPr>
          <w:rFonts w:ascii="Century Gothic" w:eastAsia="Times New Roman" w:hAnsi="Century Gothic" w:cs="Segoe UI"/>
          <w:color w:val="000000"/>
          <w:lang w:eastAsia="en-GB"/>
        </w:rPr>
        <w:t>– Well done!</w:t>
      </w:r>
    </w:p>
    <w:p w14:paraId="1EAC246B" w14:textId="59BDC04F" w:rsidR="00D47BA6" w:rsidRPr="00D974A3" w:rsidRDefault="00D47BA6" w:rsidP="00D47BA6">
      <w:pPr>
        <w:shd w:val="clear" w:color="auto" w:fill="FFFFFF"/>
        <w:spacing w:after="0" w:line="240" w:lineRule="auto"/>
        <w:textAlignment w:val="baseline"/>
        <w:rPr>
          <w:rFonts w:ascii="Century Gothic" w:eastAsia="Times New Roman" w:hAnsi="Century Gothic" w:cs="Segoe UI"/>
          <w:color w:val="000000"/>
          <w:lang w:eastAsia="en-GB"/>
        </w:rPr>
      </w:pPr>
    </w:p>
    <w:tbl>
      <w:tblPr>
        <w:tblW w:w="9677" w:type="dxa"/>
        <w:tblCellMar>
          <w:top w:w="15" w:type="dxa"/>
          <w:left w:w="15" w:type="dxa"/>
          <w:bottom w:w="15" w:type="dxa"/>
          <w:right w:w="15" w:type="dxa"/>
        </w:tblCellMar>
        <w:tblLook w:val="04A0" w:firstRow="1" w:lastRow="0" w:firstColumn="1" w:lastColumn="0" w:noHBand="0" w:noVBand="1"/>
      </w:tblPr>
      <w:tblGrid>
        <w:gridCol w:w="3226"/>
        <w:gridCol w:w="3225"/>
        <w:gridCol w:w="3226"/>
      </w:tblGrid>
      <w:tr w:rsidR="00D47BA6" w:rsidRPr="00D974A3" w14:paraId="58C0012C" w14:textId="77777777" w:rsidTr="00923611">
        <w:trPr>
          <w:trHeight w:val="355"/>
        </w:trPr>
        <w:tc>
          <w:tcPr>
            <w:tcW w:w="32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FDEC5F" w14:textId="77777777" w:rsidR="00D47BA6" w:rsidRPr="00D974A3" w:rsidRDefault="00D47BA6" w:rsidP="00923611">
            <w:pPr>
              <w:spacing w:after="0" w:line="240" w:lineRule="auto"/>
              <w:jc w:val="center"/>
              <w:rPr>
                <w:rFonts w:ascii="Century Gothic" w:eastAsia="Times New Roman" w:hAnsi="Century Gothic" w:cs="Calibri"/>
                <w:lang w:eastAsia="en-GB"/>
              </w:rPr>
            </w:pPr>
            <w:r w:rsidRPr="00D974A3">
              <w:rPr>
                <w:rFonts w:ascii="Century Gothic" w:eastAsia="Times New Roman" w:hAnsi="Century Gothic" w:cs="Calibri"/>
                <w:b/>
                <w:bCs/>
                <w:u w:val="single"/>
                <w:bdr w:val="none" w:sz="0" w:space="0" w:color="auto" w:frame="1"/>
                <w:lang w:eastAsia="en-GB"/>
              </w:rPr>
              <w:t>Class </w:t>
            </w:r>
          </w:p>
        </w:tc>
        <w:tc>
          <w:tcPr>
            <w:tcW w:w="32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61C7A3" w14:textId="77777777" w:rsidR="00D47BA6" w:rsidRPr="00D974A3" w:rsidRDefault="00D47BA6" w:rsidP="00923611">
            <w:pPr>
              <w:spacing w:after="0" w:line="240" w:lineRule="auto"/>
              <w:jc w:val="center"/>
              <w:rPr>
                <w:rFonts w:ascii="Century Gothic" w:eastAsia="Times New Roman" w:hAnsi="Century Gothic" w:cs="Calibri"/>
                <w:lang w:eastAsia="en-GB"/>
              </w:rPr>
            </w:pPr>
            <w:r w:rsidRPr="00D974A3">
              <w:rPr>
                <w:rFonts w:ascii="Century Gothic" w:eastAsia="Times New Roman" w:hAnsi="Century Gothic" w:cs="Calibri"/>
                <w:b/>
                <w:bCs/>
                <w:u w:val="single"/>
                <w:bdr w:val="none" w:sz="0" w:space="0" w:color="auto" w:frame="1"/>
                <w:lang w:eastAsia="en-GB"/>
              </w:rPr>
              <w:t>This week …</w:t>
            </w:r>
          </w:p>
        </w:tc>
        <w:tc>
          <w:tcPr>
            <w:tcW w:w="32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348ADC" w14:textId="77777777" w:rsidR="00D47BA6" w:rsidRPr="00D974A3" w:rsidRDefault="00D47BA6" w:rsidP="00923611">
            <w:pPr>
              <w:spacing w:after="0" w:line="240" w:lineRule="auto"/>
              <w:jc w:val="center"/>
              <w:rPr>
                <w:rFonts w:ascii="Century Gothic" w:eastAsia="Times New Roman" w:hAnsi="Century Gothic" w:cs="Calibri"/>
                <w:lang w:eastAsia="en-GB"/>
              </w:rPr>
            </w:pPr>
            <w:r w:rsidRPr="00D974A3">
              <w:rPr>
                <w:rFonts w:ascii="Century Gothic" w:eastAsia="Times New Roman" w:hAnsi="Century Gothic" w:cs="Calibri"/>
                <w:b/>
                <w:bCs/>
                <w:u w:val="single"/>
                <w:bdr w:val="none" w:sz="0" w:space="0" w:color="auto" w:frame="1"/>
                <w:lang w:eastAsia="en-GB"/>
              </w:rPr>
              <w:t>Previous week …. </w:t>
            </w:r>
          </w:p>
        </w:tc>
      </w:tr>
      <w:tr w:rsidR="00D47BA6" w:rsidRPr="00D974A3" w14:paraId="1B0CFD5B" w14:textId="77777777" w:rsidTr="00923611">
        <w:trPr>
          <w:trHeight w:val="355"/>
        </w:trPr>
        <w:tc>
          <w:tcPr>
            <w:tcW w:w="3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9DA83" w14:textId="77777777" w:rsidR="00D47BA6" w:rsidRPr="00D974A3" w:rsidRDefault="00D47BA6" w:rsidP="00923611">
            <w:pPr>
              <w:spacing w:after="0" w:line="240" w:lineRule="auto"/>
              <w:jc w:val="center"/>
              <w:rPr>
                <w:rFonts w:ascii="Century Gothic" w:eastAsia="Times New Roman" w:hAnsi="Century Gothic" w:cs="Calibri"/>
                <w:lang w:eastAsia="en-GB"/>
              </w:rPr>
            </w:pPr>
            <w:r w:rsidRPr="00D974A3">
              <w:rPr>
                <w:rFonts w:ascii="Century Gothic" w:eastAsia="Times New Roman" w:hAnsi="Century Gothic" w:cs="Calibri"/>
                <w:bdr w:val="none" w:sz="0" w:space="0" w:color="auto" w:frame="1"/>
                <w:lang w:eastAsia="en-GB"/>
              </w:rPr>
              <w:t>Lawley</w:t>
            </w:r>
          </w:p>
        </w:tc>
        <w:tc>
          <w:tcPr>
            <w:tcW w:w="3225" w:type="dxa"/>
            <w:tcBorders>
              <w:top w:val="nil"/>
              <w:left w:val="nil"/>
              <w:bottom w:val="single" w:sz="8" w:space="0" w:color="auto"/>
              <w:right w:val="single" w:sz="8" w:space="0" w:color="auto"/>
            </w:tcBorders>
            <w:tcMar>
              <w:top w:w="0" w:type="dxa"/>
              <w:left w:w="108" w:type="dxa"/>
              <w:bottom w:w="0" w:type="dxa"/>
              <w:right w:w="108" w:type="dxa"/>
            </w:tcMar>
          </w:tcPr>
          <w:p w14:paraId="0440B227" w14:textId="3B7E1DB4" w:rsidR="00D47BA6" w:rsidRPr="00D974A3" w:rsidRDefault="00161A3D" w:rsidP="00923611">
            <w:pPr>
              <w:shd w:val="clear" w:color="auto" w:fill="FFFFFF"/>
              <w:spacing w:after="0" w:line="240" w:lineRule="auto"/>
              <w:jc w:val="center"/>
              <w:textAlignment w:val="baseline"/>
              <w:rPr>
                <w:rFonts w:ascii="Century Gothic" w:eastAsia="Times New Roman" w:hAnsi="Century Gothic" w:cs="Calibri"/>
                <w:lang w:eastAsia="en-GB"/>
              </w:rPr>
            </w:pPr>
            <w:r>
              <w:rPr>
                <w:rFonts w:ascii="Century Gothic" w:eastAsia="Times New Roman" w:hAnsi="Century Gothic" w:cs="Calibri"/>
                <w:lang w:eastAsia="en-GB"/>
              </w:rPr>
              <w:t>97.92%</w:t>
            </w:r>
          </w:p>
        </w:tc>
        <w:tc>
          <w:tcPr>
            <w:tcW w:w="3226" w:type="dxa"/>
            <w:tcBorders>
              <w:top w:val="nil"/>
              <w:left w:val="nil"/>
              <w:bottom w:val="single" w:sz="8" w:space="0" w:color="auto"/>
              <w:right w:val="single" w:sz="8" w:space="0" w:color="auto"/>
            </w:tcBorders>
            <w:tcMar>
              <w:top w:w="0" w:type="dxa"/>
              <w:left w:w="108" w:type="dxa"/>
              <w:bottom w:w="0" w:type="dxa"/>
              <w:right w:w="108" w:type="dxa"/>
            </w:tcMar>
          </w:tcPr>
          <w:p w14:paraId="40FF3E7C" w14:textId="5A66899E" w:rsidR="00D47BA6" w:rsidRPr="00D974A3" w:rsidRDefault="0076223C" w:rsidP="00923611">
            <w:pPr>
              <w:spacing w:after="0" w:line="240" w:lineRule="auto"/>
              <w:jc w:val="center"/>
              <w:rPr>
                <w:rFonts w:ascii="Century Gothic" w:eastAsia="Times New Roman" w:hAnsi="Century Gothic" w:cs="Calibri"/>
                <w:lang w:eastAsia="en-GB"/>
              </w:rPr>
            </w:pPr>
            <w:r>
              <w:rPr>
                <w:rFonts w:ascii="Century Gothic" w:eastAsia="Times New Roman" w:hAnsi="Century Gothic" w:cs="Calibri"/>
                <w:lang w:eastAsia="en-GB"/>
              </w:rPr>
              <w:t>9</w:t>
            </w:r>
            <w:r w:rsidR="00161A3D">
              <w:rPr>
                <w:rFonts w:ascii="Century Gothic" w:eastAsia="Times New Roman" w:hAnsi="Century Gothic" w:cs="Calibri"/>
                <w:lang w:eastAsia="en-GB"/>
              </w:rPr>
              <w:t>6</w:t>
            </w:r>
            <w:r w:rsidR="005024F6">
              <w:rPr>
                <w:rFonts w:ascii="Century Gothic" w:eastAsia="Times New Roman" w:hAnsi="Century Gothic" w:cs="Calibri"/>
                <w:lang w:eastAsia="en-GB"/>
              </w:rPr>
              <w:t>.</w:t>
            </w:r>
            <w:r w:rsidR="00161A3D">
              <w:rPr>
                <w:rFonts w:ascii="Century Gothic" w:eastAsia="Times New Roman" w:hAnsi="Century Gothic" w:cs="Calibri"/>
                <w:lang w:eastAsia="en-GB"/>
              </w:rPr>
              <w:t>52</w:t>
            </w:r>
            <w:r>
              <w:rPr>
                <w:rFonts w:ascii="Century Gothic" w:eastAsia="Times New Roman" w:hAnsi="Century Gothic" w:cs="Calibri"/>
                <w:lang w:eastAsia="en-GB"/>
              </w:rPr>
              <w:t>%</w:t>
            </w:r>
          </w:p>
        </w:tc>
      </w:tr>
      <w:tr w:rsidR="00D47BA6" w:rsidRPr="00D974A3" w14:paraId="2F4EA1CB" w14:textId="77777777" w:rsidTr="00923611">
        <w:trPr>
          <w:trHeight w:val="379"/>
        </w:trPr>
        <w:tc>
          <w:tcPr>
            <w:tcW w:w="3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04B85" w14:textId="77777777" w:rsidR="00D47BA6" w:rsidRPr="00D974A3" w:rsidRDefault="00D47BA6" w:rsidP="00923611">
            <w:pPr>
              <w:spacing w:after="0" w:line="240" w:lineRule="auto"/>
              <w:jc w:val="center"/>
              <w:rPr>
                <w:rFonts w:ascii="Century Gothic" w:eastAsia="Times New Roman" w:hAnsi="Century Gothic" w:cs="Calibri"/>
                <w:lang w:eastAsia="en-GB"/>
              </w:rPr>
            </w:pPr>
            <w:r w:rsidRPr="00D974A3">
              <w:rPr>
                <w:rFonts w:ascii="Century Gothic" w:eastAsia="Times New Roman" w:hAnsi="Century Gothic" w:cs="Calibri"/>
                <w:bdr w:val="none" w:sz="0" w:space="0" w:color="auto" w:frame="1"/>
                <w:lang w:eastAsia="en-GB"/>
              </w:rPr>
              <w:t>Wrekin</w:t>
            </w:r>
          </w:p>
        </w:tc>
        <w:tc>
          <w:tcPr>
            <w:tcW w:w="3225" w:type="dxa"/>
            <w:tcBorders>
              <w:top w:val="nil"/>
              <w:left w:val="nil"/>
              <w:bottom w:val="single" w:sz="8" w:space="0" w:color="auto"/>
              <w:right w:val="single" w:sz="8" w:space="0" w:color="auto"/>
            </w:tcBorders>
            <w:tcMar>
              <w:top w:w="0" w:type="dxa"/>
              <w:left w:w="108" w:type="dxa"/>
              <w:bottom w:w="0" w:type="dxa"/>
              <w:right w:w="108" w:type="dxa"/>
            </w:tcMar>
          </w:tcPr>
          <w:p w14:paraId="753E27BF" w14:textId="4A224926" w:rsidR="00D47BA6" w:rsidRPr="00D974A3" w:rsidRDefault="00161A3D" w:rsidP="00923611">
            <w:pPr>
              <w:shd w:val="clear" w:color="auto" w:fill="FFFFFF"/>
              <w:spacing w:after="0" w:line="240" w:lineRule="auto"/>
              <w:jc w:val="center"/>
              <w:textAlignment w:val="baseline"/>
              <w:rPr>
                <w:rFonts w:ascii="Century Gothic" w:eastAsia="Times New Roman" w:hAnsi="Century Gothic" w:cs="Calibri"/>
                <w:lang w:eastAsia="en-GB"/>
              </w:rPr>
            </w:pPr>
            <w:r>
              <w:rPr>
                <w:rFonts w:ascii="Century Gothic" w:eastAsia="Times New Roman" w:hAnsi="Century Gothic" w:cs="Calibri"/>
                <w:lang w:eastAsia="en-GB"/>
              </w:rPr>
              <w:t>89.47%</w:t>
            </w:r>
          </w:p>
        </w:tc>
        <w:tc>
          <w:tcPr>
            <w:tcW w:w="3226" w:type="dxa"/>
            <w:tcBorders>
              <w:top w:val="nil"/>
              <w:left w:val="nil"/>
              <w:bottom w:val="single" w:sz="8" w:space="0" w:color="auto"/>
              <w:right w:val="single" w:sz="8" w:space="0" w:color="auto"/>
            </w:tcBorders>
            <w:tcMar>
              <w:top w:w="0" w:type="dxa"/>
              <w:left w:w="108" w:type="dxa"/>
              <w:bottom w:w="0" w:type="dxa"/>
              <w:right w:w="108" w:type="dxa"/>
            </w:tcMar>
          </w:tcPr>
          <w:p w14:paraId="6C87C2F2" w14:textId="6AA8947F" w:rsidR="00D47BA6" w:rsidRPr="00D974A3" w:rsidRDefault="002113D4" w:rsidP="00923611">
            <w:pPr>
              <w:spacing w:after="0" w:line="240" w:lineRule="auto"/>
              <w:jc w:val="center"/>
              <w:rPr>
                <w:rFonts w:ascii="Century Gothic" w:eastAsia="Times New Roman" w:hAnsi="Century Gothic" w:cs="Calibri"/>
                <w:lang w:eastAsia="en-GB"/>
              </w:rPr>
            </w:pPr>
            <w:r>
              <w:rPr>
                <w:rFonts w:ascii="Century Gothic" w:eastAsia="Times New Roman" w:hAnsi="Century Gothic" w:cs="Calibri"/>
                <w:lang w:eastAsia="en-GB"/>
              </w:rPr>
              <w:t>9</w:t>
            </w:r>
            <w:r w:rsidR="00161A3D">
              <w:rPr>
                <w:rFonts w:ascii="Century Gothic" w:eastAsia="Times New Roman" w:hAnsi="Century Gothic" w:cs="Calibri"/>
                <w:lang w:eastAsia="en-GB"/>
              </w:rPr>
              <w:t>6.84</w:t>
            </w:r>
            <w:r w:rsidR="00D312CE">
              <w:rPr>
                <w:rFonts w:ascii="Century Gothic" w:eastAsia="Times New Roman" w:hAnsi="Century Gothic" w:cs="Calibri"/>
                <w:lang w:eastAsia="en-GB"/>
              </w:rPr>
              <w:t>%</w:t>
            </w:r>
          </w:p>
        </w:tc>
      </w:tr>
      <w:tr w:rsidR="00D47BA6" w:rsidRPr="00D974A3" w14:paraId="4AA9E5E9" w14:textId="77777777" w:rsidTr="00923611">
        <w:trPr>
          <w:trHeight w:val="355"/>
        </w:trPr>
        <w:tc>
          <w:tcPr>
            <w:tcW w:w="3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A1C787" w14:textId="77777777" w:rsidR="00D47BA6" w:rsidRPr="00D974A3" w:rsidRDefault="00D47BA6" w:rsidP="00923611">
            <w:pPr>
              <w:spacing w:after="0" w:line="240" w:lineRule="auto"/>
              <w:jc w:val="center"/>
              <w:rPr>
                <w:rFonts w:ascii="Century Gothic" w:eastAsia="Times New Roman" w:hAnsi="Century Gothic" w:cs="Calibri"/>
                <w:lang w:eastAsia="en-GB"/>
              </w:rPr>
            </w:pPr>
            <w:r w:rsidRPr="00D974A3">
              <w:rPr>
                <w:rFonts w:ascii="Century Gothic" w:eastAsia="Times New Roman" w:hAnsi="Century Gothic" w:cs="Calibri"/>
                <w:bdr w:val="none" w:sz="0" w:space="0" w:color="auto" w:frame="1"/>
                <w:lang w:eastAsia="en-GB"/>
              </w:rPr>
              <w:t>Caradoc</w:t>
            </w:r>
          </w:p>
        </w:tc>
        <w:tc>
          <w:tcPr>
            <w:tcW w:w="3225" w:type="dxa"/>
            <w:tcBorders>
              <w:top w:val="nil"/>
              <w:left w:val="nil"/>
              <w:bottom w:val="single" w:sz="8" w:space="0" w:color="auto"/>
              <w:right w:val="single" w:sz="8" w:space="0" w:color="auto"/>
            </w:tcBorders>
            <w:tcMar>
              <w:top w:w="0" w:type="dxa"/>
              <w:left w:w="108" w:type="dxa"/>
              <w:bottom w:w="0" w:type="dxa"/>
              <w:right w:w="108" w:type="dxa"/>
            </w:tcMar>
          </w:tcPr>
          <w:p w14:paraId="37707DA1" w14:textId="235F7E2B" w:rsidR="00D47BA6" w:rsidRPr="00D974A3" w:rsidRDefault="00161A3D" w:rsidP="00923611">
            <w:pPr>
              <w:shd w:val="clear" w:color="auto" w:fill="FFFFFF"/>
              <w:spacing w:after="0" w:line="240" w:lineRule="auto"/>
              <w:jc w:val="center"/>
              <w:textAlignment w:val="baseline"/>
              <w:rPr>
                <w:rFonts w:ascii="Century Gothic" w:eastAsia="Times New Roman" w:hAnsi="Century Gothic" w:cs="Calibri"/>
                <w:lang w:eastAsia="en-GB"/>
              </w:rPr>
            </w:pPr>
            <w:r>
              <w:rPr>
                <w:rFonts w:ascii="Century Gothic" w:eastAsia="Times New Roman" w:hAnsi="Century Gothic" w:cs="Calibri"/>
                <w:lang w:eastAsia="en-GB"/>
              </w:rPr>
              <w:t>92.61%</w:t>
            </w:r>
          </w:p>
        </w:tc>
        <w:tc>
          <w:tcPr>
            <w:tcW w:w="3226" w:type="dxa"/>
            <w:tcBorders>
              <w:top w:val="nil"/>
              <w:left w:val="nil"/>
              <w:bottom w:val="single" w:sz="8" w:space="0" w:color="auto"/>
              <w:right w:val="single" w:sz="8" w:space="0" w:color="auto"/>
            </w:tcBorders>
            <w:tcMar>
              <w:top w:w="0" w:type="dxa"/>
              <w:left w:w="108" w:type="dxa"/>
              <w:bottom w:w="0" w:type="dxa"/>
              <w:right w:w="108" w:type="dxa"/>
            </w:tcMar>
          </w:tcPr>
          <w:p w14:paraId="71905F6E" w14:textId="5D728ED4" w:rsidR="00D47BA6" w:rsidRPr="00D974A3" w:rsidRDefault="00161A3D" w:rsidP="00923611">
            <w:pPr>
              <w:spacing w:after="0" w:line="240" w:lineRule="auto"/>
              <w:jc w:val="center"/>
              <w:rPr>
                <w:rFonts w:ascii="Century Gothic" w:eastAsia="Times New Roman" w:hAnsi="Century Gothic" w:cs="Calibri"/>
                <w:lang w:eastAsia="en-GB"/>
              </w:rPr>
            </w:pPr>
            <w:r>
              <w:rPr>
                <w:rFonts w:ascii="Century Gothic" w:eastAsia="Times New Roman" w:hAnsi="Century Gothic" w:cs="Calibri"/>
                <w:lang w:eastAsia="en-GB"/>
              </w:rPr>
              <w:t>95.65</w:t>
            </w:r>
            <w:r w:rsidR="00D312CE">
              <w:rPr>
                <w:rFonts w:ascii="Century Gothic" w:eastAsia="Times New Roman" w:hAnsi="Century Gothic" w:cs="Calibri"/>
                <w:lang w:eastAsia="en-GB"/>
              </w:rPr>
              <w:t>%</w:t>
            </w:r>
          </w:p>
        </w:tc>
      </w:tr>
      <w:tr w:rsidR="00D47BA6" w:rsidRPr="00D974A3" w14:paraId="31EA62DC" w14:textId="77777777" w:rsidTr="00923611">
        <w:trPr>
          <w:trHeight w:val="336"/>
        </w:trPr>
        <w:tc>
          <w:tcPr>
            <w:tcW w:w="3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60BA9" w14:textId="77777777" w:rsidR="00D47BA6" w:rsidRPr="00D974A3" w:rsidRDefault="00D47BA6" w:rsidP="00923611">
            <w:pPr>
              <w:spacing w:after="0" w:line="240" w:lineRule="auto"/>
              <w:jc w:val="center"/>
              <w:rPr>
                <w:rFonts w:ascii="Century Gothic" w:eastAsia="Times New Roman" w:hAnsi="Century Gothic" w:cs="Calibri"/>
                <w:lang w:eastAsia="en-GB"/>
              </w:rPr>
            </w:pPr>
            <w:r w:rsidRPr="00D974A3">
              <w:rPr>
                <w:rFonts w:ascii="Century Gothic" w:eastAsia="Times New Roman" w:hAnsi="Century Gothic" w:cs="Calibri"/>
                <w:bdr w:val="none" w:sz="0" w:space="0" w:color="auto" w:frame="1"/>
                <w:lang w:eastAsia="en-GB"/>
              </w:rPr>
              <w:t>Stiperstones</w:t>
            </w:r>
          </w:p>
        </w:tc>
        <w:tc>
          <w:tcPr>
            <w:tcW w:w="3225" w:type="dxa"/>
            <w:tcBorders>
              <w:top w:val="nil"/>
              <w:left w:val="nil"/>
              <w:bottom w:val="single" w:sz="8" w:space="0" w:color="auto"/>
              <w:right w:val="single" w:sz="8" w:space="0" w:color="auto"/>
            </w:tcBorders>
            <w:tcMar>
              <w:top w:w="0" w:type="dxa"/>
              <w:left w:w="108" w:type="dxa"/>
              <w:bottom w:w="0" w:type="dxa"/>
              <w:right w:w="108" w:type="dxa"/>
            </w:tcMar>
          </w:tcPr>
          <w:p w14:paraId="7E5A416F" w14:textId="4FDF9B1F" w:rsidR="00D47BA6" w:rsidRPr="00D974A3" w:rsidRDefault="00161A3D" w:rsidP="00923611">
            <w:pPr>
              <w:shd w:val="clear" w:color="auto" w:fill="FFFFFF"/>
              <w:spacing w:after="0" w:line="360" w:lineRule="auto"/>
              <w:jc w:val="center"/>
              <w:textAlignment w:val="baseline"/>
              <w:rPr>
                <w:rFonts w:ascii="Century Gothic" w:eastAsia="Times New Roman" w:hAnsi="Century Gothic" w:cs="Calibri"/>
                <w:lang w:eastAsia="en-GB"/>
              </w:rPr>
            </w:pPr>
            <w:r>
              <w:rPr>
                <w:rFonts w:ascii="Century Gothic" w:eastAsia="Times New Roman" w:hAnsi="Century Gothic" w:cs="Calibri"/>
                <w:lang w:eastAsia="en-GB"/>
              </w:rPr>
              <w:t>83.57</w:t>
            </w:r>
          </w:p>
        </w:tc>
        <w:tc>
          <w:tcPr>
            <w:tcW w:w="3226" w:type="dxa"/>
            <w:tcBorders>
              <w:top w:val="nil"/>
              <w:left w:val="nil"/>
              <w:bottom w:val="single" w:sz="8" w:space="0" w:color="auto"/>
              <w:right w:val="single" w:sz="8" w:space="0" w:color="auto"/>
            </w:tcBorders>
            <w:tcMar>
              <w:top w:w="0" w:type="dxa"/>
              <w:left w:w="108" w:type="dxa"/>
              <w:bottom w:w="0" w:type="dxa"/>
              <w:right w:w="108" w:type="dxa"/>
            </w:tcMar>
          </w:tcPr>
          <w:p w14:paraId="678D4704" w14:textId="1A3A90D8" w:rsidR="00D47BA6" w:rsidRPr="00D974A3" w:rsidRDefault="00161A3D" w:rsidP="00923611">
            <w:pPr>
              <w:spacing w:after="0" w:line="360" w:lineRule="auto"/>
              <w:jc w:val="center"/>
              <w:rPr>
                <w:rFonts w:ascii="Century Gothic" w:eastAsia="Times New Roman" w:hAnsi="Century Gothic" w:cs="Calibri"/>
                <w:lang w:eastAsia="en-GB"/>
              </w:rPr>
            </w:pPr>
            <w:r>
              <w:rPr>
                <w:rFonts w:ascii="Century Gothic" w:eastAsia="Times New Roman" w:hAnsi="Century Gothic" w:cs="Calibri"/>
                <w:lang w:eastAsia="en-GB"/>
              </w:rPr>
              <w:t>97.69</w:t>
            </w:r>
            <w:r w:rsidR="00D312CE">
              <w:rPr>
                <w:rFonts w:ascii="Century Gothic" w:eastAsia="Times New Roman" w:hAnsi="Century Gothic" w:cs="Calibri"/>
                <w:lang w:eastAsia="en-GB"/>
              </w:rPr>
              <w:t>%</w:t>
            </w:r>
          </w:p>
        </w:tc>
      </w:tr>
      <w:tr w:rsidR="00D47BA6" w:rsidRPr="00D974A3" w14:paraId="391BE300" w14:textId="77777777" w:rsidTr="00923611">
        <w:trPr>
          <w:trHeight w:val="336"/>
        </w:trPr>
        <w:tc>
          <w:tcPr>
            <w:tcW w:w="32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DF55D0" w14:textId="77777777" w:rsidR="00D47BA6" w:rsidRPr="00D974A3" w:rsidRDefault="00D47BA6" w:rsidP="00923611">
            <w:pPr>
              <w:spacing w:after="0" w:line="240" w:lineRule="auto"/>
              <w:jc w:val="center"/>
              <w:rPr>
                <w:rFonts w:ascii="Century Gothic" w:eastAsia="Times New Roman" w:hAnsi="Century Gothic" w:cs="Calibri"/>
                <w:bdr w:val="none" w:sz="0" w:space="0" w:color="auto" w:frame="1"/>
                <w:lang w:eastAsia="en-GB"/>
              </w:rPr>
            </w:pPr>
            <w:r w:rsidRPr="00D974A3">
              <w:rPr>
                <w:rFonts w:ascii="Century Gothic" w:eastAsia="Times New Roman" w:hAnsi="Century Gothic" w:cs="Calibri"/>
                <w:bdr w:val="none" w:sz="0" w:space="0" w:color="auto" w:frame="1"/>
                <w:lang w:eastAsia="en-GB"/>
              </w:rPr>
              <w:t>Whole School</w:t>
            </w:r>
          </w:p>
        </w:tc>
        <w:tc>
          <w:tcPr>
            <w:tcW w:w="3225" w:type="dxa"/>
            <w:tcBorders>
              <w:top w:val="nil"/>
              <w:left w:val="nil"/>
              <w:bottom w:val="single" w:sz="8" w:space="0" w:color="auto"/>
              <w:right w:val="single" w:sz="8" w:space="0" w:color="auto"/>
            </w:tcBorders>
            <w:tcMar>
              <w:top w:w="0" w:type="dxa"/>
              <w:left w:w="108" w:type="dxa"/>
              <w:bottom w:w="0" w:type="dxa"/>
              <w:right w:w="108" w:type="dxa"/>
            </w:tcMar>
          </w:tcPr>
          <w:p w14:paraId="1DEBAF68" w14:textId="3E3A4DF1" w:rsidR="00D47BA6" w:rsidRPr="00D974A3" w:rsidRDefault="00161A3D" w:rsidP="00923611">
            <w:pPr>
              <w:shd w:val="clear" w:color="auto" w:fill="FFFFFF"/>
              <w:spacing w:after="0" w:line="240" w:lineRule="auto"/>
              <w:jc w:val="center"/>
              <w:textAlignment w:val="baseline"/>
              <w:rPr>
                <w:rFonts w:ascii="Century Gothic" w:eastAsia="Times New Roman" w:hAnsi="Century Gothic" w:cs="Calibri"/>
                <w:color w:val="000000"/>
                <w:lang w:eastAsia="en-GB"/>
              </w:rPr>
            </w:pPr>
            <w:r>
              <w:rPr>
                <w:rFonts w:ascii="Century Gothic" w:eastAsia="Times New Roman" w:hAnsi="Century Gothic" w:cs="Calibri"/>
                <w:color w:val="000000"/>
                <w:lang w:eastAsia="en-GB"/>
              </w:rPr>
              <w:t>91.88%</w:t>
            </w:r>
          </w:p>
        </w:tc>
        <w:tc>
          <w:tcPr>
            <w:tcW w:w="3226" w:type="dxa"/>
            <w:tcBorders>
              <w:top w:val="nil"/>
              <w:left w:val="nil"/>
              <w:bottom w:val="single" w:sz="8" w:space="0" w:color="auto"/>
              <w:right w:val="single" w:sz="8" w:space="0" w:color="auto"/>
            </w:tcBorders>
            <w:tcMar>
              <w:top w:w="0" w:type="dxa"/>
              <w:left w:w="108" w:type="dxa"/>
              <w:bottom w:w="0" w:type="dxa"/>
              <w:right w:w="108" w:type="dxa"/>
            </w:tcMar>
          </w:tcPr>
          <w:p w14:paraId="75B4EE03" w14:textId="5B60D43F" w:rsidR="00D47BA6" w:rsidRPr="00D974A3" w:rsidRDefault="00D312CE" w:rsidP="00923611">
            <w:pPr>
              <w:spacing w:after="0" w:line="360" w:lineRule="auto"/>
              <w:jc w:val="center"/>
              <w:rPr>
                <w:rFonts w:ascii="Century Gothic" w:eastAsia="Times New Roman" w:hAnsi="Century Gothic" w:cs="Calibri"/>
                <w:lang w:eastAsia="en-GB"/>
              </w:rPr>
            </w:pPr>
            <w:r>
              <w:rPr>
                <w:rFonts w:ascii="Century Gothic" w:eastAsia="Times New Roman" w:hAnsi="Century Gothic" w:cs="Calibri"/>
                <w:lang w:eastAsia="en-GB"/>
              </w:rPr>
              <w:t>9</w:t>
            </w:r>
            <w:r w:rsidR="00161A3D">
              <w:rPr>
                <w:rFonts w:ascii="Century Gothic" w:eastAsia="Times New Roman" w:hAnsi="Century Gothic" w:cs="Calibri"/>
                <w:lang w:eastAsia="en-GB"/>
              </w:rPr>
              <w:t>6.54</w:t>
            </w:r>
            <w:r>
              <w:rPr>
                <w:rFonts w:ascii="Century Gothic" w:eastAsia="Times New Roman" w:hAnsi="Century Gothic" w:cs="Calibri"/>
                <w:lang w:eastAsia="en-GB"/>
              </w:rPr>
              <w:t>%</w:t>
            </w:r>
          </w:p>
        </w:tc>
      </w:tr>
    </w:tbl>
    <w:p w14:paraId="2ACC8319" w14:textId="77777777" w:rsidR="00A148D9" w:rsidRDefault="00A148D9" w:rsidP="006655E1">
      <w:pPr>
        <w:jc w:val="both"/>
        <w:rPr>
          <w:rFonts w:ascii="Century Gothic" w:hAnsi="Century Gothic" w:cs="Calibri"/>
          <w:b/>
          <w:color w:val="201F1E"/>
          <w:u w:val="single"/>
          <w:bdr w:val="none" w:sz="0" w:space="0" w:color="auto" w:frame="1"/>
        </w:rPr>
      </w:pPr>
    </w:p>
    <w:p w14:paraId="4908A35A" w14:textId="5DD761B7" w:rsidR="00AC3006" w:rsidRPr="00D974A3" w:rsidRDefault="00AC3006" w:rsidP="006655E1">
      <w:pPr>
        <w:jc w:val="both"/>
        <w:rPr>
          <w:rFonts w:ascii="Century Gothic" w:hAnsi="Century Gothic" w:cs="Calibri"/>
          <w:b/>
          <w:color w:val="201F1E"/>
          <w:u w:val="single"/>
          <w:bdr w:val="none" w:sz="0" w:space="0" w:color="auto" w:frame="1"/>
        </w:rPr>
      </w:pPr>
      <w:r w:rsidRPr="00D974A3">
        <w:rPr>
          <w:rFonts w:ascii="Century Gothic" w:hAnsi="Century Gothic" w:cs="Calibri"/>
          <w:b/>
          <w:color w:val="201F1E"/>
          <w:u w:val="single"/>
          <w:bdr w:val="none" w:sz="0" w:space="0" w:color="auto" w:frame="1"/>
        </w:rPr>
        <w:t xml:space="preserve">This week’s Star Pupils! </w:t>
      </w:r>
    </w:p>
    <w:p w14:paraId="6B6F9D1E" w14:textId="35C0EF82" w:rsidR="00AC3006" w:rsidRPr="00D974A3" w:rsidRDefault="00AC3006" w:rsidP="006655E1">
      <w:pPr>
        <w:jc w:val="both"/>
        <w:rPr>
          <w:rFonts w:ascii="Century Gothic" w:hAnsi="Century Gothic"/>
        </w:rPr>
      </w:pPr>
      <w:r w:rsidRPr="00D974A3">
        <w:rPr>
          <w:rFonts w:ascii="Century Gothic" w:hAnsi="Century Gothic"/>
        </w:rPr>
        <w:t xml:space="preserve">This week’s pupils of the week are: </w:t>
      </w:r>
    </w:p>
    <w:p w14:paraId="5CBBF16B" w14:textId="3DEECC1F" w:rsidR="001D7021" w:rsidRPr="006708BE" w:rsidRDefault="00E54B87" w:rsidP="005334E8">
      <w:pPr>
        <w:jc w:val="both"/>
        <w:textAlignment w:val="baseline"/>
        <w:rPr>
          <w:rFonts w:ascii="Century Gothic" w:eastAsia="Times New Roman" w:hAnsi="Century Gothic" w:cs="Calibri"/>
          <w:lang w:eastAsia="en-GB"/>
        </w:rPr>
      </w:pPr>
      <w:r>
        <w:rPr>
          <w:rFonts w:ascii="Century Gothic" w:hAnsi="Century Gothic" w:cs="Calibri"/>
          <w:b/>
          <w:color w:val="000000"/>
          <w:u w:val="single"/>
          <w:shd w:val="clear" w:color="auto" w:fill="FFFFFF"/>
        </w:rPr>
        <w:t>Ercall</w:t>
      </w:r>
      <w:r>
        <w:rPr>
          <w:rFonts w:ascii="Century Gothic" w:hAnsi="Century Gothic" w:cs="Calibri"/>
          <w:bCs/>
          <w:color w:val="000000"/>
          <w:shd w:val="clear" w:color="auto" w:fill="FFFFFF"/>
        </w:rPr>
        <w:t xml:space="preserve"> </w:t>
      </w:r>
      <w:r w:rsidR="00EB28B2" w:rsidRPr="00AA727F">
        <w:rPr>
          <w:rFonts w:ascii="Century Gothic" w:hAnsi="Century Gothic" w:cs="Calibri"/>
          <w:bCs/>
          <w:shd w:val="clear" w:color="auto" w:fill="FFFFFF"/>
        </w:rPr>
        <w:t>–</w:t>
      </w:r>
      <w:r w:rsidRPr="00AA727F">
        <w:rPr>
          <w:rFonts w:ascii="Century Gothic" w:hAnsi="Century Gothic" w:cs="Calibri"/>
          <w:bCs/>
          <w:shd w:val="clear" w:color="auto" w:fill="FFFFFF"/>
        </w:rPr>
        <w:t xml:space="preserve"> </w:t>
      </w:r>
      <w:r w:rsidR="00A64B87">
        <w:rPr>
          <w:rFonts w:ascii="Century Gothic" w:hAnsi="Century Gothic" w:cs="Calibri"/>
          <w:bCs/>
          <w:shd w:val="clear" w:color="auto" w:fill="FFFFFF"/>
        </w:rPr>
        <w:t>Hughie for trying really hard in Nursery this week – well done Hughie.</w:t>
      </w:r>
    </w:p>
    <w:p w14:paraId="21FC5942" w14:textId="35EACF02" w:rsidR="001D7021" w:rsidRPr="005E58BE" w:rsidRDefault="001D7021" w:rsidP="001D7021">
      <w:pPr>
        <w:jc w:val="both"/>
        <w:textAlignment w:val="baseline"/>
        <w:rPr>
          <w:rFonts w:ascii="Century Gothic" w:eastAsia="Times New Roman" w:hAnsi="Century Gothic" w:cs="Calibri"/>
          <w:lang w:eastAsia="en-GB"/>
        </w:rPr>
      </w:pPr>
      <w:r w:rsidRPr="001D7021">
        <w:rPr>
          <w:rFonts w:ascii="Century Gothic" w:eastAsia="Times New Roman" w:hAnsi="Century Gothic" w:cs="Calibri"/>
          <w:b/>
          <w:bCs/>
          <w:u w:val="single"/>
          <w:lang w:eastAsia="en-GB"/>
        </w:rPr>
        <w:t>Lawley</w:t>
      </w:r>
      <w:r>
        <w:rPr>
          <w:rFonts w:ascii="Century Gothic" w:eastAsia="Times New Roman" w:hAnsi="Century Gothic" w:cs="Calibri"/>
          <w:lang w:eastAsia="en-GB"/>
        </w:rPr>
        <w:t xml:space="preserve"> - </w:t>
      </w:r>
      <w:r w:rsidR="005E58BE" w:rsidRPr="005E58BE">
        <w:rPr>
          <w:rFonts w:ascii="Century Gothic" w:hAnsi="Century Gothic" w:cs="Calibri"/>
          <w:color w:val="000000"/>
          <w:shd w:val="clear" w:color="auto" w:fill="FFFFFF"/>
        </w:rPr>
        <w:t>Amber for her hard work in literacy, she has been working hard on her sentence writing and making sure that she includes capital letters, finger spaces, full stops and uses her phonics knowledge with her spelling. Amber has also learnt to ride her bike without stabilisers. Well done Amber. </w:t>
      </w:r>
    </w:p>
    <w:p w14:paraId="28B388F8" w14:textId="2D3D130C" w:rsidR="00AC3C27" w:rsidRPr="00161A3D" w:rsidRDefault="00DD2711" w:rsidP="00AC3C27">
      <w:pPr>
        <w:jc w:val="both"/>
        <w:textAlignment w:val="baseline"/>
        <w:rPr>
          <w:rFonts w:ascii="Century Gothic" w:hAnsi="Century Gothic" w:cs="Calibri"/>
          <w:color w:val="000000"/>
          <w:shd w:val="clear" w:color="auto" w:fill="FFFFFF"/>
        </w:rPr>
      </w:pPr>
      <w:r w:rsidRPr="00D974A3">
        <w:rPr>
          <w:rFonts w:ascii="Century Gothic" w:hAnsi="Century Gothic" w:cs="Calibri"/>
          <w:b/>
          <w:color w:val="000000"/>
          <w:u w:val="single"/>
          <w:shd w:val="clear" w:color="auto" w:fill="FFFFFF"/>
        </w:rPr>
        <w:t>Wrekin</w:t>
      </w:r>
      <w:r w:rsidR="000562A5" w:rsidRPr="00D974A3">
        <w:rPr>
          <w:rFonts w:ascii="Century Gothic" w:hAnsi="Century Gothic" w:cs="Calibri"/>
          <w:b/>
          <w:color w:val="000000"/>
          <w:shd w:val="clear" w:color="auto" w:fill="FFFFFF"/>
        </w:rPr>
        <w:t xml:space="preserve"> </w:t>
      </w:r>
      <w:r w:rsidR="00A9302C">
        <w:rPr>
          <w:rFonts w:ascii="Century Gothic" w:hAnsi="Century Gothic" w:cs="Calibri"/>
          <w:bCs/>
          <w:color w:val="000000"/>
          <w:shd w:val="clear" w:color="auto" w:fill="FFFFFF"/>
        </w:rPr>
        <w:t>–</w:t>
      </w:r>
      <w:r w:rsidR="00A1334F" w:rsidRPr="00A1334F">
        <w:rPr>
          <w:rFonts w:ascii="Century Gothic" w:hAnsi="Century Gothic" w:cs="Calibri"/>
          <w:bCs/>
          <w:color w:val="000000"/>
          <w:shd w:val="clear" w:color="auto" w:fill="FFFFFF"/>
        </w:rPr>
        <w:t xml:space="preserve"> </w:t>
      </w:r>
      <w:r w:rsidR="00161A3D" w:rsidRPr="00161A3D">
        <w:rPr>
          <w:rFonts w:ascii="Century Gothic" w:hAnsi="Century Gothic" w:cs="Calibri"/>
          <w:color w:val="000000"/>
          <w:shd w:val="clear" w:color="auto" w:fill="FFFFFF"/>
        </w:rPr>
        <w:t>Connor - For demonstrating the school values in everything you do. Keep it up!</w:t>
      </w:r>
    </w:p>
    <w:p w14:paraId="1F495274" w14:textId="03B1420D" w:rsidR="00A92618" w:rsidRPr="00161A3D" w:rsidRDefault="00A9302C" w:rsidP="00C94F01">
      <w:pPr>
        <w:jc w:val="both"/>
        <w:textAlignment w:val="baseline"/>
        <w:rPr>
          <w:rFonts w:ascii="Century Gothic" w:eastAsia="Times New Roman" w:hAnsi="Century Gothic" w:cs="Times New Roman"/>
          <w:lang w:eastAsia="en-GB"/>
        </w:rPr>
      </w:pPr>
      <w:r w:rsidRPr="00A9302C">
        <w:rPr>
          <w:rFonts w:ascii="Century Gothic" w:hAnsi="Century Gothic" w:cs="Calibri"/>
          <w:b/>
          <w:color w:val="000000"/>
          <w:u w:val="single"/>
          <w:shd w:val="clear" w:color="auto" w:fill="FFFFFF"/>
        </w:rPr>
        <w:t>Caradoc</w:t>
      </w:r>
      <w:r>
        <w:rPr>
          <w:rFonts w:ascii="Century Gothic" w:hAnsi="Century Gothic" w:cs="Calibri"/>
          <w:bCs/>
          <w:color w:val="000000"/>
          <w:shd w:val="clear" w:color="auto" w:fill="FFFFFF"/>
        </w:rPr>
        <w:t xml:space="preserve"> - </w:t>
      </w:r>
      <w:r w:rsidR="00161A3D" w:rsidRPr="00161A3D">
        <w:rPr>
          <w:rFonts w:ascii="Century Gothic" w:hAnsi="Century Gothic" w:cs="Calibri"/>
          <w:color w:val="000000"/>
          <w:shd w:val="clear" w:color="auto" w:fill="FFFFFF"/>
        </w:rPr>
        <w:t>Matilda for amazing descriptive writing this week! Well done!</w:t>
      </w:r>
    </w:p>
    <w:p w14:paraId="634E1718" w14:textId="4A4D62F0" w:rsidR="00A148D9" w:rsidRPr="001F04FA" w:rsidRDefault="00E54B87" w:rsidP="005024F6">
      <w:pPr>
        <w:jc w:val="both"/>
        <w:textAlignment w:val="baseline"/>
        <w:rPr>
          <w:rFonts w:ascii="Century Gothic" w:eastAsia="Times New Roman" w:hAnsi="Century Gothic" w:cs="Calibri"/>
          <w:b/>
          <w:u w:val="single"/>
          <w:lang w:eastAsia="en-GB"/>
        </w:rPr>
      </w:pPr>
      <w:r>
        <w:rPr>
          <w:rFonts w:ascii="Century Gothic" w:eastAsia="Times New Roman" w:hAnsi="Century Gothic" w:cs="Calibri"/>
          <w:b/>
          <w:bCs/>
          <w:color w:val="000000"/>
          <w:u w:val="single"/>
          <w:bdr w:val="none" w:sz="0" w:space="0" w:color="auto" w:frame="1"/>
          <w:shd w:val="clear" w:color="auto" w:fill="FFFFFF"/>
          <w:lang w:eastAsia="en-GB"/>
        </w:rPr>
        <w:t>Stiperstones</w:t>
      </w:r>
      <w:r>
        <w:rPr>
          <w:rFonts w:ascii="Century Gothic" w:eastAsia="Times New Roman" w:hAnsi="Century Gothic" w:cs="Calibri"/>
          <w:color w:val="000000"/>
          <w:bdr w:val="none" w:sz="0" w:space="0" w:color="auto" w:frame="1"/>
          <w:shd w:val="clear" w:color="auto" w:fill="FFFFFF"/>
          <w:lang w:eastAsia="en-GB"/>
        </w:rPr>
        <w:t xml:space="preserve"> </w:t>
      </w:r>
      <w:r w:rsidR="00682D67" w:rsidRPr="00A9302C">
        <w:rPr>
          <w:rFonts w:ascii="Century Gothic" w:eastAsia="Times New Roman" w:hAnsi="Century Gothic" w:cs="Calibri"/>
          <w:bdr w:val="none" w:sz="0" w:space="0" w:color="auto" w:frame="1"/>
          <w:shd w:val="clear" w:color="auto" w:fill="FFFFFF"/>
          <w:lang w:eastAsia="en-GB"/>
        </w:rPr>
        <w:t>–</w:t>
      </w:r>
      <w:r w:rsidR="001F04FA">
        <w:rPr>
          <w:rFonts w:ascii="Century Gothic" w:eastAsia="Times New Roman" w:hAnsi="Century Gothic" w:cs="Calibri"/>
          <w:bdr w:val="none" w:sz="0" w:space="0" w:color="auto" w:frame="1"/>
          <w:shd w:val="clear" w:color="auto" w:fill="FFFFFF"/>
          <w:lang w:eastAsia="en-GB"/>
        </w:rPr>
        <w:t xml:space="preserve"> </w:t>
      </w:r>
      <w:r w:rsidR="001F04FA" w:rsidRPr="001F04FA">
        <w:rPr>
          <w:rFonts w:ascii="Century Gothic" w:hAnsi="Century Gothic" w:cs="Calibri"/>
          <w:color w:val="000000"/>
          <w:shd w:val="clear" w:color="auto" w:fill="FFFFFF"/>
        </w:rPr>
        <w:t>We have awarded Logan our value award for showing 'Integrity'. Logan always shows behaviour of the highest standard; he works hard and shows enthusiasm for all that he does. He also demonstrates kindness to others and is a great role model to the younger children in the school. excellent attitude Logan! </w:t>
      </w:r>
    </w:p>
    <w:p w14:paraId="0B1D9BC2" w14:textId="77777777" w:rsidR="008869AF" w:rsidRDefault="008869AF" w:rsidP="00C2638E">
      <w:pPr>
        <w:textAlignment w:val="baseline"/>
        <w:rPr>
          <w:rFonts w:ascii="Century Gothic" w:eastAsia="Times New Roman" w:hAnsi="Century Gothic" w:cs="Calibri"/>
          <w:b/>
          <w:u w:val="single"/>
          <w:lang w:eastAsia="en-GB"/>
        </w:rPr>
      </w:pPr>
    </w:p>
    <w:p w14:paraId="6065B6DE" w14:textId="27A7D98D" w:rsidR="00BF1572" w:rsidRPr="00D974A3" w:rsidRDefault="00127EAB" w:rsidP="00C2638E">
      <w:pPr>
        <w:textAlignment w:val="baseline"/>
        <w:rPr>
          <w:rFonts w:ascii="Century Gothic" w:eastAsia="Times New Roman" w:hAnsi="Century Gothic" w:cs="Calibri"/>
          <w:b/>
          <w:u w:val="single"/>
          <w:lang w:eastAsia="en-GB"/>
        </w:rPr>
      </w:pPr>
      <w:r>
        <w:rPr>
          <w:rFonts w:ascii="Century Gothic" w:eastAsia="Times New Roman" w:hAnsi="Century Gothic" w:cs="Calibri"/>
          <w:b/>
          <w:u w:val="single"/>
          <w:lang w:eastAsia="en-GB"/>
        </w:rPr>
        <w:t>C</w:t>
      </w:r>
      <w:r w:rsidR="00BF1572" w:rsidRPr="00D974A3">
        <w:rPr>
          <w:rFonts w:ascii="Century Gothic" w:eastAsia="Times New Roman" w:hAnsi="Century Gothic" w:cs="Calibri"/>
          <w:b/>
          <w:u w:val="single"/>
          <w:lang w:eastAsia="en-GB"/>
        </w:rPr>
        <w:t>lass News</w:t>
      </w:r>
    </w:p>
    <w:p w14:paraId="39254495" w14:textId="3ABAAF1B" w:rsidR="00D32845" w:rsidRDefault="00912C9C" w:rsidP="00D32845">
      <w:pPr>
        <w:shd w:val="clear" w:color="auto" w:fill="FFFFFF"/>
        <w:tabs>
          <w:tab w:val="left" w:pos="1020"/>
        </w:tabs>
        <w:spacing w:after="150" w:line="240" w:lineRule="auto"/>
        <w:rPr>
          <w:rFonts w:ascii="Century Gothic" w:eastAsia="Times New Roman" w:hAnsi="Century Gothic" w:cs="Segoe UI"/>
          <w:b/>
          <w:u w:val="single"/>
          <w:lang w:eastAsia="en-GB"/>
        </w:rPr>
      </w:pPr>
      <w:r w:rsidRPr="00D974A3">
        <w:rPr>
          <w:rFonts w:ascii="Century Gothic" w:eastAsia="Times New Roman" w:hAnsi="Century Gothic" w:cs="Segoe UI"/>
          <w:b/>
          <w:u w:val="single"/>
          <w:lang w:eastAsia="en-GB"/>
        </w:rPr>
        <w:t>Ercall</w:t>
      </w:r>
    </w:p>
    <w:p w14:paraId="7A2C91E6" w14:textId="77777777" w:rsidR="00A64B87" w:rsidRPr="00A64B87" w:rsidRDefault="00A64B87" w:rsidP="00A64B87">
      <w:pPr>
        <w:shd w:val="clear" w:color="auto" w:fill="FFFFFF"/>
        <w:spacing w:after="150" w:line="240" w:lineRule="auto"/>
        <w:jc w:val="both"/>
        <w:rPr>
          <w:rFonts w:ascii="Century Gothic" w:eastAsia="Times New Roman" w:hAnsi="Century Gothic" w:cs="Times New Roman"/>
          <w:lang w:eastAsia="en-GB"/>
        </w:rPr>
      </w:pPr>
      <w:r w:rsidRPr="00A64B87">
        <w:rPr>
          <w:rFonts w:ascii="Century Gothic" w:eastAsia="Times New Roman" w:hAnsi="Century Gothic" w:cs="Times New Roman"/>
          <w:lang w:eastAsia="en-GB"/>
        </w:rPr>
        <w:t>Welcome back everyone, we hope you enjoyed the half-term break.</w:t>
      </w:r>
    </w:p>
    <w:p w14:paraId="1AE61819" w14:textId="77777777" w:rsidR="00A64B87" w:rsidRPr="00A64B87" w:rsidRDefault="00A64B87" w:rsidP="00A64B87">
      <w:pPr>
        <w:shd w:val="clear" w:color="auto" w:fill="FFFFFF"/>
        <w:spacing w:after="150" w:line="240" w:lineRule="auto"/>
        <w:jc w:val="both"/>
        <w:rPr>
          <w:rFonts w:ascii="Century Gothic" w:eastAsia="Times New Roman" w:hAnsi="Century Gothic" w:cs="Times New Roman"/>
          <w:lang w:eastAsia="en-GB"/>
        </w:rPr>
      </w:pPr>
      <w:r w:rsidRPr="00A64B87">
        <w:rPr>
          <w:rFonts w:ascii="Century Gothic" w:eastAsia="Times New Roman" w:hAnsi="Century Gothic" w:cs="Times New Roman"/>
          <w:lang w:eastAsia="en-GB"/>
        </w:rPr>
        <w:t>We are having a wonderful week in nursery. </w:t>
      </w:r>
    </w:p>
    <w:p w14:paraId="08372E28" w14:textId="4E3A1139" w:rsidR="00A64B87" w:rsidRPr="00A64B87" w:rsidRDefault="00A64B87" w:rsidP="00A64B87">
      <w:pPr>
        <w:shd w:val="clear" w:color="auto" w:fill="FFFFFF"/>
        <w:spacing w:after="150" w:line="240" w:lineRule="auto"/>
        <w:jc w:val="both"/>
        <w:rPr>
          <w:rFonts w:ascii="Century Gothic" w:eastAsia="Times New Roman" w:hAnsi="Century Gothic" w:cs="Times New Roman"/>
          <w:lang w:eastAsia="en-GB"/>
        </w:rPr>
      </w:pPr>
      <w:r w:rsidRPr="00A64B87">
        <w:rPr>
          <w:rFonts w:ascii="Century Gothic" w:eastAsia="Times New Roman" w:hAnsi="Century Gothic" w:cs="Times New Roman"/>
          <w:lang w:eastAsia="en-GB"/>
        </w:rPr>
        <w:t>In literacy this week we have begun our new pathways to write topic which is, 'Supertato'. </w:t>
      </w:r>
    </w:p>
    <w:p w14:paraId="47F27B6A" w14:textId="77777777" w:rsidR="00A64B87" w:rsidRPr="00A64B87" w:rsidRDefault="00A64B87" w:rsidP="00A64B87">
      <w:pPr>
        <w:shd w:val="clear" w:color="auto" w:fill="FFFFFF"/>
        <w:spacing w:after="150" w:line="240" w:lineRule="auto"/>
        <w:jc w:val="both"/>
        <w:rPr>
          <w:rFonts w:ascii="Century Gothic" w:eastAsia="Times New Roman" w:hAnsi="Century Gothic" w:cs="Times New Roman"/>
          <w:lang w:eastAsia="en-GB"/>
        </w:rPr>
      </w:pPr>
      <w:r w:rsidRPr="00A64B87">
        <w:rPr>
          <w:rFonts w:ascii="Century Gothic" w:eastAsia="Times New Roman" w:hAnsi="Century Gothic" w:cs="Times New Roman"/>
          <w:lang w:eastAsia="en-GB"/>
        </w:rPr>
        <w:t>The children have explored our farm which was set up to teach them where our food comes from.</w:t>
      </w:r>
    </w:p>
    <w:p w14:paraId="3C7564E7" w14:textId="77777777" w:rsidR="00A64B87" w:rsidRPr="00A64B87" w:rsidRDefault="00A64B87" w:rsidP="00A64B87">
      <w:pPr>
        <w:shd w:val="clear" w:color="auto" w:fill="FFFFFF"/>
        <w:spacing w:after="150" w:line="240" w:lineRule="auto"/>
        <w:jc w:val="both"/>
        <w:rPr>
          <w:rFonts w:ascii="Century Gothic" w:eastAsia="Times New Roman" w:hAnsi="Century Gothic" w:cs="Times New Roman"/>
          <w:lang w:eastAsia="en-GB"/>
        </w:rPr>
      </w:pPr>
      <w:r w:rsidRPr="00A64B87">
        <w:rPr>
          <w:rFonts w:ascii="Century Gothic" w:eastAsia="Times New Roman" w:hAnsi="Century Gothic" w:cs="Times New Roman"/>
          <w:lang w:eastAsia="en-GB"/>
        </w:rPr>
        <w:t>All children took part in planting potatoes and carrots this week.</w:t>
      </w:r>
    </w:p>
    <w:p w14:paraId="7EACD21F" w14:textId="08AAEE66" w:rsidR="00A64B87" w:rsidRPr="00A64B87" w:rsidRDefault="00A64B87" w:rsidP="00A64B87">
      <w:pPr>
        <w:shd w:val="clear" w:color="auto" w:fill="FFFFFF"/>
        <w:spacing w:after="150" w:line="240" w:lineRule="auto"/>
        <w:jc w:val="both"/>
        <w:rPr>
          <w:rFonts w:ascii="Century Gothic" w:eastAsia="Times New Roman" w:hAnsi="Century Gothic" w:cs="Times New Roman"/>
          <w:lang w:eastAsia="en-GB"/>
        </w:rPr>
      </w:pPr>
      <w:r w:rsidRPr="00A64B87">
        <w:rPr>
          <w:rFonts w:ascii="Century Gothic" w:eastAsia="Times New Roman" w:hAnsi="Century Gothic" w:cs="Times New Roman"/>
          <w:lang w:eastAsia="en-GB"/>
        </w:rPr>
        <w:lastRenderedPageBreak/>
        <w:t>In provision our challenge was to help free the peas from the ice....the children used spoons and tweezers to help the peas escape- fantastic effort everyone! We explored lots of rich vocabulary throughout the activity too!</w:t>
      </w:r>
    </w:p>
    <w:p w14:paraId="4705F828" w14:textId="77777777" w:rsidR="00A64B87" w:rsidRPr="00A64B87" w:rsidRDefault="00A64B87" w:rsidP="00A64B87">
      <w:pPr>
        <w:shd w:val="clear" w:color="auto" w:fill="FFFFFF"/>
        <w:spacing w:after="150" w:line="240" w:lineRule="auto"/>
        <w:jc w:val="both"/>
        <w:rPr>
          <w:rFonts w:ascii="Century Gothic" w:eastAsia="Times New Roman" w:hAnsi="Century Gothic" w:cs="Times New Roman"/>
          <w:lang w:eastAsia="en-GB"/>
        </w:rPr>
      </w:pPr>
      <w:r w:rsidRPr="00A64B87">
        <w:rPr>
          <w:rFonts w:ascii="Century Gothic" w:eastAsia="Times New Roman" w:hAnsi="Century Gothic" w:cs="Times New Roman"/>
          <w:lang w:eastAsia="en-GB"/>
        </w:rPr>
        <w:t>During phonics we have explored the end sound in words, 'ck' such as 'lock, tick, duck and neck'.</w:t>
      </w:r>
    </w:p>
    <w:p w14:paraId="4B0DEAFA" w14:textId="600D4839" w:rsidR="00A64B87" w:rsidRPr="00A64B87" w:rsidRDefault="00D712C6" w:rsidP="00A64B87">
      <w:pPr>
        <w:shd w:val="clear" w:color="auto" w:fill="FFFFFF"/>
        <w:spacing w:after="150" w:line="240" w:lineRule="auto"/>
        <w:jc w:val="both"/>
        <w:rPr>
          <w:rFonts w:ascii="Century Gothic" w:eastAsia="Times New Roman" w:hAnsi="Century Gothic" w:cs="Times New Roman"/>
          <w:lang w:eastAsia="en-GB"/>
        </w:rPr>
      </w:pPr>
      <w:r>
        <w:rPr>
          <w:noProof/>
        </w:rPr>
        <w:drawing>
          <wp:anchor distT="0" distB="0" distL="114300" distR="114300" simplePos="0" relativeHeight="251763712" behindDoc="1" locked="0" layoutInCell="1" allowOverlap="1" wp14:anchorId="34D95602" wp14:editId="13AEA57F">
            <wp:simplePos x="0" y="0"/>
            <wp:positionH relativeFrom="column">
              <wp:posOffset>3976370</wp:posOffset>
            </wp:positionH>
            <wp:positionV relativeFrom="paragraph">
              <wp:posOffset>438150</wp:posOffset>
            </wp:positionV>
            <wp:extent cx="2102485" cy="1571625"/>
            <wp:effectExtent l="0" t="0" r="0" b="9525"/>
            <wp:wrapTight wrapText="bothSides">
              <wp:wrapPolygon edited="0">
                <wp:start x="0" y="0"/>
                <wp:lineTo x="0" y="21469"/>
                <wp:lineTo x="21333" y="21469"/>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2485" cy="1571625"/>
                    </a:xfrm>
                    <a:prstGeom prst="rect">
                      <a:avLst/>
                    </a:prstGeom>
                    <a:noFill/>
                  </pic:spPr>
                </pic:pic>
              </a:graphicData>
            </a:graphic>
            <wp14:sizeRelH relativeFrom="margin">
              <wp14:pctWidth>0</wp14:pctWidth>
            </wp14:sizeRelH>
            <wp14:sizeRelV relativeFrom="margin">
              <wp14:pctHeight>0</wp14:pctHeight>
            </wp14:sizeRelV>
          </wp:anchor>
        </w:drawing>
      </w:r>
      <w:r w:rsidR="00A64B87" w:rsidRPr="00A64B87">
        <w:rPr>
          <w:rFonts w:ascii="Century Gothic" w:eastAsia="Times New Roman" w:hAnsi="Century Gothic" w:cs="Times New Roman"/>
          <w:lang w:eastAsia="en-GB"/>
        </w:rPr>
        <w:t>In maths this week we are exploring number and counting. The children have been building potato towers, counting carrots and potatoes, exploring potato printing- including colour mixing using primary-coloured paints.</w:t>
      </w:r>
    </w:p>
    <w:p w14:paraId="6FFC477E" w14:textId="4D2CC456" w:rsidR="00A64B87" w:rsidRDefault="000452AB" w:rsidP="00A64B87">
      <w:pPr>
        <w:shd w:val="clear" w:color="auto" w:fill="FFFFFF"/>
        <w:spacing w:after="150" w:line="240" w:lineRule="auto"/>
        <w:jc w:val="both"/>
        <w:rPr>
          <w:rFonts w:ascii="Century Gothic" w:eastAsia="Times New Roman" w:hAnsi="Century Gothic" w:cs="Times New Roman"/>
          <w:lang w:eastAsia="en-GB"/>
        </w:rPr>
      </w:pPr>
      <w:r>
        <w:rPr>
          <w:noProof/>
        </w:rPr>
        <w:drawing>
          <wp:anchor distT="0" distB="0" distL="114300" distR="114300" simplePos="0" relativeHeight="251761664" behindDoc="1" locked="0" layoutInCell="1" allowOverlap="1" wp14:anchorId="6AF55791" wp14:editId="78108096">
            <wp:simplePos x="0" y="0"/>
            <wp:positionH relativeFrom="column">
              <wp:posOffset>2127885</wp:posOffset>
            </wp:positionH>
            <wp:positionV relativeFrom="paragraph">
              <wp:posOffset>267335</wp:posOffset>
            </wp:positionV>
            <wp:extent cx="1502410" cy="2009140"/>
            <wp:effectExtent l="0" t="0" r="2540" b="0"/>
            <wp:wrapTight wrapText="bothSides">
              <wp:wrapPolygon edited="0">
                <wp:start x="0" y="0"/>
                <wp:lineTo x="0" y="21300"/>
                <wp:lineTo x="21363" y="21300"/>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2410" cy="20091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1" locked="0" layoutInCell="1" allowOverlap="1" wp14:anchorId="2C1F68B4" wp14:editId="00905607">
            <wp:simplePos x="0" y="0"/>
            <wp:positionH relativeFrom="column">
              <wp:posOffset>335915</wp:posOffset>
            </wp:positionH>
            <wp:positionV relativeFrom="paragraph">
              <wp:posOffset>267335</wp:posOffset>
            </wp:positionV>
            <wp:extent cx="1501775" cy="2009140"/>
            <wp:effectExtent l="0" t="0" r="3175" b="0"/>
            <wp:wrapTight wrapText="bothSides">
              <wp:wrapPolygon edited="0">
                <wp:start x="0" y="0"/>
                <wp:lineTo x="0" y="21300"/>
                <wp:lineTo x="21372" y="21300"/>
                <wp:lineTo x="213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775" cy="2009140"/>
                    </a:xfrm>
                    <a:prstGeom prst="rect">
                      <a:avLst/>
                    </a:prstGeom>
                    <a:noFill/>
                  </pic:spPr>
                </pic:pic>
              </a:graphicData>
            </a:graphic>
            <wp14:sizeRelH relativeFrom="margin">
              <wp14:pctWidth>0</wp14:pctWidth>
            </wp14:sizeRelH>
            <wp14:sizeRelV relativeFrom="margin">
              <wp14:pctHeight>0</wp14:pctHeight>
            </wp14:sizeRelV>
          </wp:anchor>
        </w:drawing>
      </w:r>
      <w:r w:rsidR="00A64B87" w:rsidRPr="00A64B87">
        <w:rPr>
          <w:rFonts w:ascii="Century Gothic" w:eastAsia="Times New Roman" w:hAnsi="Century Gothic" w:cs="Times New Roman"/>
          <w:lang w:eastAsia="en-GB"/>
        </w:rPr>
        <w:t>Well done nursery, you are all superstars!</w:t>
      </w:r>
    </w:p>
    <w:p w14:paraId="13361F1D" w14:textId="5D5932F1" w:rsidR="00A64B87" w:rsidRDefault="000452AB" w:rsidP="00A64B87">
      <w:pPr>
        <w:shd w:val="clear" w:color="auto" w:fill="FFFFFF"/>
        <w:spacing w:after="150" w:line="240" w:lineRule="auto"/>
        <w:jc w:val="both"/>
        <w:rPr>
          <w:rFonts w:ascii="Century Gothic" w:eastAsia="Times New Roman" w:hAnsi="Century Gothic" w:cs="Times New Roman"/>
          <w:lang w:eastAsia="en-GB"/>
        </w:rPr>
      </w:pPr>
      <w:r>
        <w:rPr>
          <w:noProof/>
        </w:rPr>
        <w:drawing>
          <wp:anchor distT="0" distB="0" distL="114300" distR="114300" simplePos="0" relativeHeight="251764736" behindDoc="1" locked="0" layoutInCell="1" allowOverlap="1" wp14:anchorId="766282B5" wp14:editId="37CD497F">
            <wp:simplePos x="0" y="0"/>
            <wp:positionH relativeFrom="column">
              <wp:posOffset>3994785</wp:posOffset>
            </wp:positionH>
            <wp:positionV relativeFrom="paragraph">
              <wp:posOffset>1210310</wp:posOffset>
            </wp:positionV>
            <wp:extent cx="1989455" cy="1486535"/>
            <wp:effectExtent l="0" t="0" r="0" b="0"/>
            <wp:wrapTight wrapText="bothSides">
              <wp:wrapPolygon edited="0">
                <wp:start x="0" y="0"/>
                <wp:lineTo x="0" y="21314"/>
                <wp:lineTo x="21304" y="21314"/>
                <wp:lineTo x="213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45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C572C" w14:textId="449D84A3" w:rsidR="00A64B87" w:rsidRDefault="00A64B87" w:rsidP="00A64B87">
      <w:pPr>
        <w:shd w:val="clear" w:color="auto" w:fill="FFFFFF"/>
        <w:spacing w:after="150" w:line="240" w:lineRule="auto"/>
        <w:jc w:val="both"/>
        <w:rPr>
          <w:rFonts w:ascii="Century Gothic" w:eastAsia="Times New Roman" w:hAnsi="Century Gothic" w:cs="Times New Roman"/>
          <w:lang w:eastAsia="en-GB"/>
        </w:rPr>
      </w:pPr>
    </w:p>
    <w:p w14:paraId="56D0A38A" w14:textId="5B85C2C6" w:rsidR="00D712C6" w:rsidRDefault="00D712C6" w:rsidP="006708BE">
      <w:pPr>
        <w:shd w:val="clear" w:color="auto" w:fill="FFFFFF"/>
        <w:spacing w:after="150" w:line="240" w:lineRule="auto"/>
        <w:jc w:val="both"/>
        <w:rPr>
          <w:rFonts w:ascii="Century Gothic" w:eastAsia="Times New Roman" w:hAnsi="Century Gothic" w:cs="Times New Roman"/>
          <w:b/>
          <w:bCs/>
          <w:lang w:eastAsia="en-GB"/>
        </w:rPr>
      </w:pPr>
    </w:p>
    <w:p w14:paraId="3FFCBDCB" w14:textId="2E24DA1F" w:rsidR="006708BE" w:rsidRPr="006708BE" w:rsidRDefault="006708BE" w:rsidP="006708BE">
      <w:pPr>
        <w:shd w:val="clear" w:color="auto" w:fill="FFFFFF"/>
        <w:spacing w:after="150" w:line="240" w:lineRule="auto"/>
        <w:jc w:val="both"/>
        <w:rPr>
          <w:rFonts w:ascii="Century Gothic" w:eastAsia="Times New Roman" w:hAnsi="Century Gothic" w:cs="Times New Roman"/>
          <w:b/>
          <w:bCs/>
          <w:lang w:eastAsia="en-GB"/>
        </w:rPr>
      </w:pPr>
      <w:r w:rsidRPr="006708BE">
        <w:rPr>
          <w:rFonts w:ascii="Century Gothic" w:eastAsia="Times New Roman" w:hAnsi="Century Gothic" w:cs="Times New Roman"/>
          <w:b/>
          <w:bCs/>
          <w:lang w:eastAsia="en-GB"/>
        </w:rPr>
        <w:t>Best wishes, Mrs Butler, Mrs Arblaster, Miss Hughes, Mrs Jones and Miss Sanders.</w:t>
      </w:r>
    </w:p>
    <w:p w14:paraId="35B99F66" w14:textId="710497DD" w:rsidR="001F04FA" w:rsidRDefault="001F04FA" w:rsidP="00590A71">
      <w:pPr>
        <w:shd w:val="clear" w:color="auto" w:fill="FFFFFF"/>
        <w:spacing w:after="150" w:line="240" w:lineRule="auto"/>
        <w:jc w:val="both"/>
        <w:rPr>
          <w:rFonts w:ascii="Century Gothic" w:eastAsia="Times New Roman" w:hAnsi="Century Gothic" w:cs="Segoe UI"/>
          <w:b/>
          <w:u w:val="single"/>
          <w:lang w:eastAsia="en-GB"/>
        </w:rPr>
      </w:pPr>
    </w:p>
    <w:p w14:paraId="3DBBF959" w14:textId="7C8A6FFA" w:rsidR="001D7021" w:rsidRDefault="001D7021" w:rsidP="00590A71">
      <w:pPr>
        <w:shd w:val="clear" w:color="auto" w:fill="FFFFFF"/>
        <w:spacing w:after="150" w:line="240" w:lineRule="auto"/>
        <w:jc w:val="both"/>
        <w:rPr>
          <w:rFonts w:ascii="Century Gothic" w:eastAsia="Times New Roman" w:hAnsi="Century Gothic" w:cs="Segoe UI"/>
          <w:b/>
          <w:u w:val="single"/>
          <w:lang w:eastAsia="en-GB"/>
        </w:rPr>
      </w:pPr>
      <w:r w:rsidRPr="001D7021">
        <w:rPr>
          <w:rFonts w:ascii="Century Gothic" w:eastAsia="Times New Roman" w:hAnsi="Century Gothic" w:cs="Segoe UI"/>
          <w:b/>
          <w:u w:val="single"/>
          <w:lang w:eastAsia="en-GB"/>
        </w:rPr>
        <w:t>Lawley</w:t>
      </w:r>
    </w:p>
    <w:p w14:paraId="4EB947D3" w14:textId="3B93F2B6" w:rsidR="005E58BE" w:rsidRDefault="001F04FA" w:rsidP="00590A71">
      <w:pPr>
        <w:shd w:val="clear" w:color="auto" w:fill="FFFFFF"/>
        <w:spacing w:after="150" w:line="240" w:lineRule="auto"/>
        <w:jc w:val="both"/>
        <w:rPr>
          <w:rFonts w:ascii="Century Gothic" w:hAnsi="Century Gothic" w:cs="Calibri"/>
          <w:color w:val="000000"/>
          <w:shd w:val="clear" w:color="auto" w:fill="FFFFFF"/>
        </w:rPr>
      </w:pPr>
      <w:r>
        <w:rPr>
          <w:noProof/>
        </w:rPr>
        <w:drawing>
          <wp:anchor distT="0" distB="0" distL="114300" distR="114300" simplePos="0" relativeHeight="251754496" behindDoc="1" locked="0" layoutInCell="1" allowOverlap="1" wp14:anchorId="6AD9E486" wp14:editId="5BFBBEE1">
            <wp:simplePos x="0" y="0"/>
            <wp:positionH relativeFrom="column">
              <wp:posOffset>2023110</wp:posOffset>
            </wp:positionH>
            <wp:positionV relativeFrom="paragraph">
              <wp:posOffset>514350</wp:posOffset>
            </wp:positionV>
            <wp:extent cx="2750820" cy="2314575"/>
            <wp:effectExtent l="0" t="0" r="0" b="9525"/>
            <wp:wrapTight wrapText="bothSides">
              <wp:wrapPolygon edited="0">
                <wp:start x="0" y="0"/>
                <wp:lineTo x="0" y="21511"/>
                <wp:lineTo x="21391" y="21511"/>
                <wp:lineTo x="213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0820" cy="2314575"/>
                    </a:xfrm>
                    <a:prstGeom prst="rect">
                      <a:avLst/>
                    </a:prstGeom>
                    <a:noFill/>
                  </pic:spPr>
                </pic:pic>
              </a:graphicData>
            </a:graphic>
            <wp14:sizeRelH relativeFrom="margin">
              <wp14:pctWidth>0</wp14:pctWidth>
            </wp14:sizeRelH>
            <wp14:sizeRelV relativeFrom="margin">
              <wp14:pctHeight>0</wp14:pctHeight>
            </wp14:sizeRelV>
          </wp:anchor>
        </w:drawing>
      </w:r>
      <w:r w:rsidR="005E58BE" w:rsidRPr="005E58BE">
        <w:rPr>
          <w:rFonts w:ascii="Century Gothic" w:hAnsi="Century Gothic" w:cs="Calibri"/>
          <w:color w:val="000000"/>
          <w:shd w:val="clear" w:color="auto" w:fill="FFFFFF"/>
        </w:rPr>
        <w:t>This week, we got to meet the newest member of Lawley Class. The children were very excited to meet baby Wilf. We were very careful not to wake him and all told Mrs Greenway how much we missed her. </w:t>
      </w:r>
    </w:p>
    <w:p w14:paraId="39D1C099" w14:textId="77777777" w:rsidR="001F04FA" w:rsidRDefault="001F04FA" w:rsidP="00590A71">
      <w:pPr>
        <w:shd w:val="clear" w:color="auto" w:fill="FFFFFF"/>
        <w:spacing w:after="150" w:line="240" w:lineRule="auto"/>
        <w:jc w:val="both"/>
        <w:rPr>
          <w:rFonts w:ascii="Century Gothic" w:hAnsi="Century Gothic" w:cs="Calibri"/>
          <w:color w:val="000000"/>
          <w:shd w:val="clear" w:color="auto" w:fill="FFFFFF"/>
        </w:rPr>
      </w:pPr>
    </w:p>
    <w:p w14:paraId="45C2DB2B" w14:textId="77777777" w:rsidR="001F04FA" w:rsidRDefault="001F04FA" w:rsidP="00590A71">
      <w:pPr>
        <w:shd w:val="clear" w:color="auto" w:fill="FFFFFF"/>
        <w:spacing w:after="150" w:line="240" w:lineRule="auto"/>
        <w:jc w:val="both"/>
        <w:rPr>
          <w:rFonts w:ascii="Century Gothic" w:hAnsi="Century Gothic" w:cs="Calibri"/>
          <w:color w:val="000000"/>
          <w:shd w:val="clear" w:color="auto" w:fill="FFFFFF"/>
        </w:rPr>
      </w:pPr>
    </w:p>
    <w:p w14:paraId="530148C8" w14:textId="78F3C9DC" w:rsidR="001F04FA" w:rsidRDefault="001F04FA" w:rsidP="00590A71">
      <w:pPr>
        <w:shd w:val="clear" w:color="auto" w:fill="FFFFFF"/>
        <w:spacing w:after="150" w:line="240" w:lineRule="auto"/>
        <w:jc w:val="both"/>
        <w:rPr>
          <w:rFonts w:ascii="Century Gothic" w:hAnsi="Century Gothic" w:cs="Calibri"/>
          <w:color w:val="000000"/>
          <w:shd w:val="clear" w:color="auto" w:fill="FFFFFF"/>
        </w:rPr>
      </w:pPr>
    </w:p>
    <w:p w14:paraId="4F25230C" w14:textId="77777777" w:rsidR="001F04FA" w:rsidRDefault="001F04FA" w:rsidP="00590A71">
      <w:pPr>
        <w:shd w:val="clear" w:color="auto" w:fill="FFFFFF"/>
        <w:spacing w:after="150" w:line="240" w:lineRule="auto"/>
        <w:jc w:val="both"/>
        <w:rPr>
          <w:rFonts w:ascii="Century Gothic" w:hAnsi="Century Gothic" w:cs="Calibri"/>
          <w:color w:val="000000"/>
          <w:shd w:val="clear" w:color="auto" w:fill="FFFFFF"/>
        </w:rPr>
      </w:pPr>
    </w:p>
    <w:p w14:paraId="479D041D" w14:textId="77777777" w:rsidR="001F04FA" w:rsidRDefault="001F04FA" w:rsidP="00590A71">
      <w:pPr>
        <w:shd w:val="clear" w:color="auto" w:fill="FFFFFF"/>
        <w:spacing w:after="150" w:line="240" w:lineRule="auto"/>
        <w:jc w:val="both"/>
        <w:rPr>
          <w:rFonts w:ascii="Century Gothic" w:hAnsi="Century Gothic" w:cs="Calibri"/>
          <w:color w:val="000000"/>
          <w:shd w:val="clear" w:color="auto" w:fill="FFFFFF"/>
        </w:rPr>
      </w:pPr>
    </w:p>
    <w:p w14:paraId="2069FDE5" w14:textId="77777777" w:rsidR="001F04FA" w:rsidRDefault="001F04FA" w:rsidP="00590A71">
      <w:pPr>
        <w:shd w:val="clear" w:color="auto" w:fill="FFFFFF"/>
        <w:spacing w:after="150" w:line="240" w:lineRule="auto"/>
        <w:jc w:val="both"/>
        <w:rPr>
          <w:rFonts w:ascii="Century Gothic" w:hAnsi="Century Gothic" w:cs="Calibri"/>
          <w:color w:val="000000"/>
          <w:shd w:val="clear" w:color="auto" w:fill="FFFFFF"/>
        </w:rPr>
      </w:pPr>
    </w:p>
    <w:p w14:paraId="051584FF" w14:textId="3A180D91" w:rsidR="001F04FA" w:rsidRDefault="001F04FA" w:rsidP="00590A71">
      <w:pPr>
        <w:shd w:val="clear" w:color="auto" w:fill="FFFFFF"/>
        <w:spacing w:after="150" w:line="240" w:lineRule="auto"/>
        <w:jc w:val="both"/>
        <w:rPr>
          <w:rFonts w:ascii="Century Gothic" w:hAnsi="Century Gothic" w:cs="Calibri"/>
          <w:color w:val="000000"/>
          <w:shd w:val="clear" w:color="auto" w:fill="FFFFFF"/>
        </w:rPr>
      </w:pPr>
      <w:r>
        <w:rPr>
          <w:noProof/>
        </w:rPr>
        <w:lastRenderedPageBreak/>
        <w:drawing>
          <wp:anchor distT="0" distB="0" distL="114300" distR="114300" simplePos="0" relativeHeight="251757568" behindDoc="1" locked="0" layoutInCell="1" allowOverlap="1" wp14:anchorId="2D44EE4C" wp14:editId="38C2912F">
            <wp:simplePos x="0" y="0"/>
            <wp:positionH relativeFrom="column">
              <wp:posOffset>4662170</wp:posOffset>
            </wp:positionH>
            <wp:positionV relativeFrom="paragraph">
              <wp:posOffset>0</wp:posOffset>
            </wp:positionV>
            <wp:extent cx="1402715" cy="1875790"/>
            <wp:effectExtent l="0" t="0" r="6985" b="0"/>
            <wp:wrapTight wrapText="bothSides">
              <wp:wrapPolygon edited="0">
                <wp:start x="0" y="0"/>
                <wp:lineTo x="0" y="21278"/>
                <wp:lineTo x="21414" y="21278"/>
                <wp:lineTo x="214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2715" cy="18757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1" locked="0" layoutInCell="1" allowOverlap="1" wp14:anchorId="4DB4310A" wp14:editId="33375BC5">
            <wp:simplePos x="0" y="0"/>
            <wp:positionH relativeFrom="column">
              <wp:posOffset>3190965</wp:posOffset>
            </wp:positionH>
            <wp:positionV relativeFrom="paragraph">
              <wp:posOffset>0</wp:posOffset>
            </wp:positionV>
            <wp:extent cx="1400175" cy="1875910"/>
            <wp:effectExtent l="0" t="0" r="0" b="0"/>
            <wp:wrapTight wrapText="bothSides">
              <wp:wrapPolygon edited="0">
                <wp:start x="0" y="0"/>
                <wp:lineTo x="0" y="21278"/>
                <wp:lineTo x="21159" y="21278"/>
                <wp:lineTo x="211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875910"/>
                    </a:xfrm>
                    <a:prstGeom prst="rect">
                      <a:avLst/>
                    </a:prstGeom>
                    <a:noFill/>
                  </pic:spPr>
                </pic:pic>
              </a:graphicData>
            </a:graphic>
          </wp:anchor>
        </w:drawing>
      </w:r>
    </w:p>
    <w:p w14:paraId="28B6F4CD" w14:textId="5F6883E1" w:rsidR="005E58BE" w:rsidRPr="005E58BE" w:rsidRDefault="001F04FA" w:rsidP="00590A71">
      <w:pPr>
        <w:shd w:val="clear" w:color="auto" w:fill="FFFFFF"/>
        <w:spacing w:after="150" w:line="240" w:lineRule="auto"/>
        <w:jc w:val="both"/>
        <w:rPr>
          <w:rFonts w:ascii="Century Gothic" w:hAnsi="Century Gothic" w:cs="Calibri"/>
          <w:color w:val="000000"/>
          <w:shd w:val="clear" w:color="auto" w:fill="FFFFFF"/>
        </w:rPr>
      </w:pPr>
      <w:r>
        <w:rPr>
          <w:rFonts w:ascii="Century Gothic" w:hAnsi="Century Gothic" w:cs="Calibri"/>
          <w:color w:val="000000"/>
          <w:shd w:val="clear" w:color="auto" w:fill="FFFFFF"/>
        </w:rPr>
        <w:t>I</w:t>
      </w:r>
      <w:r w:rsidR="005E58BE" w:rsidRPr="005E58BE">
        <w:rPr>
          <w:rFonts w:ascii="Century Gothic" w:hAnsi="Century Gothic" w:cs="Calibri"/>
          <w:color w:val="000000"/>
          <w:shd w:val="clear" w:color="auto" w:fill="FFFFFF"/>
        </w:rPr>
        <w:t>n our maths this week we used chocolate buttons to help us with our halving skills, we made sure that each half was equal and the chocolate will definitely help us to remember our doubles! Carrying on with the food theme we have also been trying lots of different fruits to help with out fruit senses poem in literacy.  </w:t>
      </w:r>
    </w:p>
    <w:p w14:paraId="0449106F" w14:textId="6F934602" w:rsidR="005E58BE" w:rsidRDefault="005E58BE" w:rsidP="00590A71">
      <w:pPr>
        <w:shd w:val="clear" w:color="auto" w:fill="FFFFFF"/>
        <w:spacing w:after="150" w:line="240" w:lineRule="auto"/>
        <w:jc w:val="both"/>
        <w:rPr>
          <w:rFonts w:ascii="Century Gothic" w:hAnsi="Century Gothic" w:cs="Calibri"/>
          <w:color w:val="000000"/>
          <w:shd w:val="clear" w:color="auto" w:fill="FFFFFF"/>
        </w:rPr>
      </w:pPr>
    </w:p>
    <w:p w14:paraId="0B885334" w14:textId="5038162B" w:rsidR="005E58BE" w:rsidRDefault="005E58BE" w:rsidP="00590A71">
      <w:pPr>
        <w:shd w:val="clear" w:color="auto" w:fill="FFFFFF"/>
        <w:spacing w:after="150" w:line="240" w:lineRule="auto"/>
        <w:jc w:val="both"/>
        <w:rPr>
          <w:rFonts w:ascii="Century Gothic" w:hAnsi="Century Gothic" w:cs="Calibri"/>
          <w:color w:val="000000"/>
          <w:shd w:val="clear" w:color="auto" w:fill="FFFFFF"/>
        </w:rPr>
      </w:pPr>
    </w:p>
    <w:p w14:paraId="3668A89D" w14:textId="77777777" w:rsidR="005244E5" w:rsidRPr="005244E5" w:rsidRDefault="005244E5" w:rsidP="005244E5">
      <w:pPr>
        <w:spacing w:after="0" w:line="240" w:lineRule="auto"/>
        <w:jc w:val="both"/>
        <w:textAlignment w:val="baseline"/>
        <w:rPr>
          <w:rFonts w:ascii="Century Gothic" w:eastAsia="Times New Roman" w:hAnsi="Century Gothic" w:cs="Calibri"/>
          <w:color w:val="000000"/>
          <w:lang w:eastAsia="en-GB"/>
        </w:rPr>
      </w:pPr>
      <w:r w:rsidRPr="005244E5">
        <w:rPr>
          <w:rFonts w:ascii="Century Gothic" w:eastAsia="Times New Roman" w:hAnsi="Century Gothic" w:cs="Calibri"/>
          <w:color w:val="000000"/>
          <w:lang w:eastAsia="en-GB"/>
        </w:rPr>
        <w:t>Next week, year 1 children will be completing their phonics screening check. This will be taking place throughout the week during their guided reading sessions with Mrs Rawstorne. We have been doing lots of work practicing blending our alien words in lesson and provision. Your child will also be bringing home a practice sheet with their reading book to have a look through over the weekend.</w:t>
      </w:r>
    </w:p>
    <w:p w14:paraId="276AF7E1" w14:textId="0DE335D2" w:rsidR="005E58BE" w:rsidRPr="006E027D" w:rsidRDefault="005E58BE" w:rsidP="005E58BE"/>
    <w:p w14:paraId="60A801D3" w14:textId="7272FA60" w:rsidR="001B291C" w:rsidRDefault="001D7021" w:rsidP="001D7021">
      <w:pPr>
        <w:shd w:val="clear" w:color="auto" w:fill="FFFFFF"/>
        <w:tabs>
          <w:tab w:val="left" w:pos="1200"/>
        </w:tabs>
        <w:jc w:val="both"/>
        <w:textAlignment w:val="baseline"/>
        <w:rPr>
          <w:rFonts w:ascii="Century Gothic" w:hAnsi="Century Gothic" w:cs="Calibri"/>
          <w:b/>
          <w:color w:val="000000"/>
          <w:shd w:val="clear" w:color="auto" w:fill="FFFFFF"/>
        </w:rPr>
      </w:pPr>
      <w:r>
        <w:rPr>
          <w:rFonts w:ascii="Century Gothic" w:hAnsi="Century Gothic" w:cs="Calibri"/>
          <w:b/>
          <w:color w:val="000000"/>
          <w:shd w:val="clear" w:color="auto" w:fill="FFFFFF"/>
        </w:rPr>
        <w:t>Mrs Rawsthorne</w:t>
      </w:r>
    </w:p>
    <w:p w14:paraId="13A676FD" w14:textId="77777777" w:rsidR="00BD0526" w:rsidRDefault="00BD0526" w:rsidP="00922CE9">
      <w:pPr>
        <w:shd w:val="clear" w:color="auto" w:fill="FFFFFF"/>
        <w:tabs>
          <w:tab w:val="left" w:pos="1200"/>
        </w:tabs>
        <w:textAlignment w:val="baseline"/>
        <w:rPr>
          <w:rFonts w:ascii="Century Gothic" w:hAnsi="Century Gothic" w:cs="Calibri"/>
          <w:b/>
          <w:color w:val="000000"/>
          <w:u w:val="single"/>
          <w:shd w:val="clear" w:color="auto" w:fill="FFFFFF"/>
        </w:rPr>
      </w:pPr>
    </w:p>
    <w:p w14:paraId="0ECE080A" w14:textId="65FF7132" w:rsidR="005244E5" w:rsidRDefault="005244E5" w:rsidP="00922CE9">
      <w:pPr>
        <w:shd w:val="clear" w:color="auto" w:fill="FFFFFF"/>
        <w:tabs>
          <w:tab w:val="left" w:pos="1200"/>
        </w:tabs>
        <w:textAlignment w:val="baseline"/>
        <w:rPr>
          <w:rFonts w:ascii="Century Gothic" w:hAnsi="Century Gothic" w:cs="Calibri"/>
          <w:b/>
          <w:color w:val="000000"/>
          <w:u w:val="single"/>
          <w:shd w:val="clear" w:color="auto" w:fill="FFFFFF"/>
        </w:rPr>
      </w:pPr>
      <w:r>
        <w:rPr>
          <w:noProof/>
        </w:rPr>
        <w:drawing>
          <wp:anchor distT="0" distB="0" distL="114300" distR="114300" simplePos="0" relativeHeight="251743232" behindDoc="1" locked="0" layoutInCell="1" allowOverlap="1" wp14:anchorId="4B09BEB9" wp14:editId="6BA6F1F6">
            <wp:simplePos x="0" y="0"/>
            <wp:positionH relativeFrom="column">
              <wp:posOffset>4394835</wp:posOffset>
            </wp:positionH>
            <wp:positionV relativeFrom="paragraph">
              <wp:posOffset>287655</wp:posOffset>
            </wp:positionV>
            <wp:extent cx="1621790" cy="1215390"/>
            <wp:effectExtent l="0" t="0" r="0" b="3810"/>
            <wp:wrapTight wrapText="bothSides">
              <wp:wrapPolygon edited="0">
                <wp:start x="0" y="0"/>
                <wp:lineTo x="0" y="21329"/>
                <wp:lineTo x="21312" y="21329"/>
                <wp:lineTo x="213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790" cy="1215390"/>
                    </a:xfrm>
                    <a:prstGeom prst="rect">
                      <a:avLst/>
                    </a:prstGeom>
                    <a:noFill/>
                  </pic:spPr>
                </pic:pic>
              </a:graphicData>
            </a:graphic>
            <wp14:sizeRelH relativeFrom="margin">
              <wp14:pctWidth>0</wp14:pctWidth>
            </wp14:sizeRelH>
            <wp14:sizeRelV relativeFrom="margin">
              <wp14:pctHeight>0</wp14:pctHeight>
            </wp14:sizeRelV>
          </wp:anchor>
        </w:drawing>
      </w:r>
    </w:p>
    <w:p w14:paraId="39F245AC" w14:textId="2C1E661B" w:rsidR="00922CE9" w:rsidRDefault="00912C9C" w:rsidP="00922CE9">
      <w:pPr>
        <w:shd w:val="clear" w:color="auto" w:fill="FFFFFF"/>
        <w:tabs>
          <w:tab w:val="left" w:pos="1200"/>
        </w:tabs>
        <w:textAlignment w:val="baseline"/>
        <w:rPr>
          <w:rFonts w:ascii="Century Gothic" w:hAnsi="Century Gothic" w:cs="Calibri"/>
          <w:b/>
          <w:color w:val="000000"/>
          <w:u w:val="single"/>
          <w:shd w:val="clear" w:color="auto" w:fill="FFFFFF"/>
        </w:rPr>
      </w:pPr>
      <w:r w:rsidRPr="00D974A3">
        <w:rPr>
          <w:rFonts w:ascii="Century Gothic" w:hAnsi="Century Gothic" w:cs="Calibri"/>
          <w:b/>
          <w:color w:val="000000"/>
          <w:u w:val="single"/>
          <w:shd w:val="clear" w:color="auto" w:fill="FFFFFF"/>
        </w:rPr>
        <w:t>Wrekin</w:t>
      </w:r>
    </w:p>
    <w:p w14:paraId="37E6C4C8" w14:textId="5E3CA8BC" w:rsidR="00161A3D" w:rsidRDefault="00161A3D" w:rsidP="00161A3D">
      <w:pPr>
        <w:shd w:val="clear" w:color="auto" w:fill="FFFFFF"/>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On Monday we headed outside to look for living and non-livings things as part of our new Science unit. We explored different natural resources and discussed that some things that are non-living used to be living and some have never lived.</w:t>
      </w:r>
    </w:p>
    <w:p w14:paraId="50BF09DD" w14:textId="0E4318A3" w:rsidR="00161A3D" w:rsidRPr="00161A3D" w:rsidRDefault="00161A3D" w:rsidP="00161A3D">
      <w:pPr>
        <w:shd w:val="clear" w:color="auto" w:fill="FFFFFF"/>
        <w:spacing w:after="0" w:line="240" w:lineRule="auto"/>
        <w:jc w:val="both"/>
        <w:textAlignment w:val="baseline"/>
        <w:rPr>
          <w:rFonts w:ascii="Century Gothic" w:eastAsia="Times New Roman" w:hAnsi="Century Gothic" w:cs="Calibri"/>
          <w:color w:val="000000"/>
          <w:lang w:eastAsia="en-GB"/>
        </w:rPr>
      </w:pPr>
    </w:p>
    <w:p w14:paraId="2B17ED65" w14:textId="0CC8C8F9" w:rsidR="00161A3D" w:rsidRPr="00161A3D" w:rsidRDefault="005244E5" w:rsidP="00161A3D">
      <w:pPr>
        <w:shd w:val="clear" w:color="auto" w:fill="FFFFFF"/>
        <w:spacing w:after="0" w:line="240" w:lineRule="auto"/>
        <w:jc w:val="both"/>
        <w:textAlignment w:val="baseline"/>
        <w:rPr>
          <w:rFonts w:ascii="Century Gothic" w:eastAsia="Times New Roman" w:hAnsi="Century Gothic" w:cs="Calibri"/>
          <w:color w:val="000000"/>
          <w:lang w:eastAsia="en-GB"/>
        </w:rPr>
      </w:pPr>
      <w:r>
        <w:rPr>
          <w:noProof/>
        </w:rPr>
        <w:drawing>
          <wp:anchor distT="0" distB="0" distL="114300" distR="114300" simplePos="0" relativeHeight="251747328" behindDoc="1" locked="0" layoutInCell="1" allowOverlap="1" wp14:anchorId="60AF0EAD" wp14:editId="7B09A22B">
            <wp:simplePos x="0" y="0"/>
            <wp:positionH relativeFrom="column">
              <wp:posOffset>2842260</wp:posOffset>
            </wp:positionH>
            <wp:positionV relativeFrom="paragraph">
              <wp:posOffset>134620</wp:posOffset>
            </wp:positionV>
            <wp:extent cx="1191895" cy="1589405"/>
            <wp:effectExtent l="0" t="0" r="8255" b="0"/>
            <wp:wrapTight wrapText="bothSides">
              <wp:wrapPolygon edited="0">
                <wp:start x="0" y="0"/>
                <wp:lineTo x="0" y="21229"/>
                <wp:lineTo x="21404" y="21229"/>
                <wp:lineTo x="214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1895" cy="158940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745280" behindDoc="1" locked="0" layoutInCell="1" allowOverlap="1" wp14:anchorId="0D8C55AB" wp14:editId="58541753">
            <wp:simplePos x="0" y="0"/>
            <wp:positionH relativeFrom="column">
              <wp:posOffset>4118610</wp:posOffset>
            </wp:positionH>
            <wp:positionV relativeFrom="paragraph">
              <wp:posOffset>134620</wp:posOffset>
            </wp:positionV>
            <wp:extent cx="1951990" cy="1589405"/>
            <wp:effectExtent l="0" t="0" r="0" b="0"/>
            <wp:wrapTight wrapText="bothSides">
              <wp:wrapPolygon edited="0">
                <wp:start x="0" y="0"/>
                <wp:lineTo x="0" y="21229"/>
                <wp:lineTo x="21291" y="21229"/>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990" cy="1589405"/>
                    </a:xfrm>
                    <a:prstGeom prst="rect">
                      <a:avLst/>
                    </a:prstGeom>
                    <a:noFill/>
                  </pic:spPr>
                </pic:pic>
              </a:graphicData>
            </a:graphic>
            <wp14:sizeRelV relativeFrom="margin">
              <wp14:pctHeight>0</wp14:pctHeight>
            </wp14:sizeRelV>
          </wp:anchor>
        </w:drawing>
      </w:r>
      <w:r w:rsidR="00161A3D" w:rsidRPr="00161A3D">
        <w:rPr>
          <w:rFonts w:ascii="Century Gothic" w:eastAsia="Times New Roman" w:hAnsi="Century Gothic" w:cs="Calibri"/>
          <w:color w:val="000000"/>
          <w:lang w:eastAsia="en-GB"/>
        </w:rPr>
        <w:t>In Art we are exploring colour and mixed media. This week we recapped what a primary and secondary colour is. We used water to help run colours together to make new ones. </w:t>
      </w:r>
    </w:p>
    <w:p w14:paraId="4FFB1322" w14:textId="274CEE7E" w:rsidR="00161A3D" w:rsidRPr="00161A3D" w:rsidRDefault="00161A3D" w:rsidP="00161A3D">
      <w:pPr>
        <w:shd w:val="clear" w:color="auto" w:fill="FFFFFF"/>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We have created some fantastic hedgehog poems this week, which will lead on to writing our own wildlife poems. Check out our page on the website to see some examples. </w:t>
      </w:r>
    </w:p>
    <w:p w14:paraId="771A850F" w14:textId="2C4F46E0" w:rsidR="00161A3D" w:rsidRDefault="00161A3D" w:rsidP="00161A3D">
      <w:pPr>
        <w:shd w:val="clear" w:color="auto" w:fill="FFFFFF"/>
        <w:spacing w:after="0" w:line="240" w:lineRule="auto"/>
        <w:jc w:val="both"/>
        <w:textAlignment w:val="baseline"/>
        <w:rPr>
          <w:rFonts w:ascii="Century Gothic" w:eastAsia="Times New Roman" w:hAnsi="Century Gothic" w:cs="Calibri"/>
          <w:color w:val="000000"/>
          <w:lang w:eastAsia="en-GB"/>
        </w:rPr>
      </w:pPr>
    </w:p>
    <w:p w14:paraId="6E19D837" w14:textId="4BEA5061" w:rsidR="00161A3D" w:rsidRPr="00161A3D" w:rsidRDefault="00161A3D" w:rsidP="00161A3D">
      <w:pPr>
        <w:shd w:val="clear" w:color="auto" w:fill="FFFFFF"/>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Well done to all of Wrekin who represented our school impeccably during the inspection earlier this week. </w:t>
      </w:r>
    </w:p>
    <w:p w14:paraId="3E111171" w14:textId="77777777" w:rsidR="00BD0526" w:rsidRDefault="00BD0526" w:rsidP="00922CE9">
      <w:pPr>
        <w:shd w:val="clear" w:color="auto" w:fill="FFFFFF"/>
        <w:tabs>
          <w:tab w:val="left" w:pos="1200"/>
        </w:tabs>
        <w:textAlignment w:val="baseline"/>
        <w:rPr>
          <w:rFonts w:ascii="Calibri" w:eastAsia="Times New Roman" w:hAnsi="Calibri" w:cs="Calibri"/>
          <w:b/>
          <w:bCs/>
          <w:color w:val="000000"/>
          <w:sz w:val="24"/>
          <w:szCs w:val="24"/>
          <w:bdr w:val="none" w:sz="0" w:space="0" w:color="auto" w:frame="1"/>
          <w:lang w:eastAsia="en-GB"/>
        </w:rPr>
      </w:pPr>
    </w:p>
    <w:p w14:paraId="3EA1E86D" w14:textId="63D6AF54" w:rsidR="00C835B3" w:rsidRDefault="006C5A0C" w:rsidP="00922CE9">
      <w:pPr>
        <w:shd w:val="clear" w:color="auto" w:fill="FFFFFF"/>
        <w:tabs>
          <w:tab w:val="left" w:pos="1200"/>
        </w:tabs>
        <w:textAlignment w:val="baseline"/>
        <w:rPr>
          <w:rFonts w:ascii="Calibri" w:eastAsia="Times New Roman" w:hAnsi="Calibri" w:cs="Calibri"/>
          <w:b/>
          <w:bCs/>
          <w:color w:val="000000"/>
          <w:sz w:val="24"/>
          <w:szCs w:val="24"/>
          <w:bdr w:val="none" w:sz="0" w:space="0" w:color="auto" w:frame="1"/>
          <w:lang w:eastAsia="en-GB"/>
        </w:rPr>
      </w:pPr>
      <w:r>
        <w:rPr>
          <w:rFonts w:ascii="Calibri" w:eastAsia="Times New Roman" w:hAnsi="Calibri" w:cs="Calibri"/>
          <w:b/>
          <w:bCs/>
          <w:color w:val="000000"/>
          <w:sz w:val="24"/>
          <w:szCs w:val="24"/>
          <w:bdr w:val="none" w:sz="0" w:space="0" w:color="auto" w:frame="1"/>
          <w:lang w:eastAsia="en-GB"/>
        </w:rPr>
        <w:t>M</w:t>
      </w:r>
      <w:r w:rsidR="00C835B3" w:rsidRPr="00C835B3">
        <w:rPr>
          <w:rFonts w:ascii="Calibri" w:eastAsia="Times New Roman" w:hAnsi="Calibri" w:cs="Calibri"/>
          <w:b/>
          <w:bCs/>
          <w:color w:val="000000"/>
          <w:sz w:val="24"/>
          <w:szCs w:val="24"/>
          <w:bdr w:val="none" w:sz="0" w:space="0" w:color="auto" w:frame="1"/>
          <w:lang w:eastAsia="en-GB"/>
        </w:rPr>
        <w:t>iss Jones</w:t>
      </w:r>
      <w:r w:rsidR="00D47704">
        <w:rPr>
          <w:rFonts w:ascii="Calibri" w:eastAsia="Times New Roman" w:hAnsi="Calibri" w:cs="Calibri"/>
          <w:b/>
          <w:bCs/>
          <w:color w:val="000000"/>
          <w:sz w:val="24"/>
          <w:szCs w:val="24"/>
          <w:bdr w:val="none" w:sz="0" w:space="0" w:color="auto" w:frame="1"/>
          <w:lang w:eastAsia="en-GB"/>
        </w:rPr>
        <w:t xml:space="preserve">, </w:t>
      </w:r>
      <w:r w:rsidR="00C835B3" w:rsidRPr="00C835B3">
        <w:rPr>
          <w:rFonts w:ascii="Calibri" w:eastAsia="Times New Roman" w:hAnsi="Calibri" w:cs="Calibri"/>
          <w:b/>
          <w:bCs/>
          <w:color w:val="000000"/>
          <w:sz w:val="24"/>
          <w:szCs w:val="24"/>
          <w:bdr w:val="none" w:sz="0" w:space="0" w:color="auto" w:frame="1"/>
          <w:lang w:eastAsia="en-GB"/>
        </w:rPr>
        <w:t>Mrs Burns</w:t>
      </w:r>
      <w:r w:rsidR="00D47704">
        <w:rPr>
          <w:rFonts w:ascii="Calibri" w:eastAsia="Times New Roman" w:hAnsi="Calibri" w:cs="Calibri"/>
          <w:b/>
          <w:bCs/>
          <w:color w:val="000000"/>
          <w:sz w:val="24"/>
          <w:szCs w:val="24"/>
          <w:bdr w:val="none" w:sz="0" w:space="0" w:color="auto" w:frame="1"/>
          <w:lang w:eastAsia="en-GB"/>
        </w:rPr>
        <w:t xml:space="preserve"> </w:t>
      </w:r>
    </w:p>
    <w:p w14:paraId="4C8E0B6A" w14:textId="63CD0E31" w:rsidR="001E3782" w:rsidRDefault="001E3782" w:rsidP="00C835B3">
      <w:pPr>
        <w:shd w:val="clear" w:color="auto" w:fill="FFFFFF"/>
        <w:spacing w:after="0" w:line="240" w:lineRule="auto"/>
        <w:textAlignment w:val="baseline"/>
        <w:rPr>
          <w:rFonts w:ascii="Calibri" w:eastAsia="Times New Roman" w:hAnsi="Calibri" w:cs="Calibri"/>
          <w:b/>
          <w:bCs/>
          <w:color w:val="000000"/>
          <w:sz w:val="24"/>
          <w:szCs w:val="24"/>
          <w:u w:val="single"/>
          <w:bdr w:val="none" w:sz="0" w:space="0" w:color="auto" w:frame="1"/>
          <w:lang w:eastAsia="en-GB"/>
        </w:rPr>
      </w:pPr>
    </w:p>
    <w:p w14:paraId="5ECDDD6B" w14:textId="77777777" w:rsidR="00BD0526" w:rsidRDefault="00BD0526" w:rsidP="00C835B3">
      <w:pPr>
        <w:shd w:val="clear" w:color="auto" w:fill="FFFFFF"/>
        <w:spacing w:after="0" w:line="240" w:lineRule="auto"/>
        <w:textAlignment w:val="baseline"/>
        <w:rPr>
          <w:rFonts w:ascii="Calibri" w:eastAsia="Times New Roman" w:hAnsi="Calibri" w:cs="Calibri"/>
          <w:b/>
          <w:bCs/>
          <w:color w:val="000000"/>
          <w:sz w:val="24"/>
          <w:szCs w:val="24"/>
          <w:u w:val="single"/>
          <w:bdr w:val="none" w:sz="0" w:space="0" w:color="auto" w:frame="1"/>
          <w:lang w:eastAsia="en-GB"/>
        </w:rPr>
      </w:pPr>
    </w:p>
    <w:p w14:paraId="79703F6E" w14:textId="7667565D" w:rsidR="000142AF" w:rsidRDefault="000142AF" w:rsidP="00C835B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b/>
          <w:bCs/>
          <w:color w:val="000000"/>
          <w:sz w:val="24"/>
          <w:szCs w:val="24"/>
          <w:u w:val="single"/>
          <w:bdr w:val="none" w:sz="0" w:space="0" w:color="auto" w:frame="1"/>
          <w:lang w:eastAsia="en-GB"/>
        </w:rPr>
        <w:lastRenderedPageBreak/>
        <w:t>Caradoc</w:t>
      </w:r>
    </w:p>
    <w:p w14:paraId="53F894A3" w14:textId="05DFD459" w:rsidR="000142AF" w:rsidRDefault="000142AF" w:rsidP="00C835B3">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38EA2B15" w14:textId="7CAE6CB1" w:rsidR="00161A3D" w:rsidRDefault="00161A3D" w:rsidP="00161A3D">
      <w:pPr>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What a busy first week back for Caradoc! We started the week with a visit from 'A Bugs Life' workshop. The children learnt all about our local wildlife and how important they are for us. They spent time identifying various plants and insects around school and then had a fantastic time making a flower bed, a new pond and decorating rocks. It was a really lovely morning, and the children got a lot out of it.</w:t>
      </w:r>
    </w:p>
    <w:p w14:paraId="5ED7DDF4" w14:textId="77777777" w:rsidR="00161A3D" w:rsidRPr="00161A3D" w:rsidRDefault="00161A3D" w:rsidP="00161A3D">
      <w:pPr>
        <w:spacing w:after="0" w:line="240" w:lineRule="auto"/>
        <w:jc w:val="both"/>
        <w:textAlignment w:val="baseline"/>
        <w:rPr>
          <w:rFonts w:ascii="Century Gothic" w:eastAsia="Times New Roman" w:hAnsi="Century Gothic" w:cs="Calibri"/>
          <w:color w:val="000000"/>
          <w:lang w:eastAsia="en-GB"/>
        </w:rPr>
      </w:pPr>
    </w:p>
    <w:p w14:paraId="0A83A9B6" w14:textId="77777777" w:rsidR="00161A3D" w:rsidRPr="00161A3D" w:rsidRDefault="00161A3D" w:rsidP="00161A3D">
      <w:pPr>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In English, we started our new book 'Blue John'. The children are already really enjoying this story and we have begun to learn lots about caves!</w:t>
      </w:r>
    </w:p>
    <w:p w14:paraId="78125FDD" w14:textId="77777777" w:rsidR="00161A3D" w:rsidRPr="00161A3D" w:rsidRDefault="00161A3D" w:rsidP="00161A3D">
      <w:pPr>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In Maths, the children have begun to look at angles and shapes and we had lots of fun making obstacle courses for each other to travel along using mathematical language.</w:t>
      </w:r>
    </w:p>
    <w:p w14:paraId="73F49CB0" w14:textId="4A8CCB45" w:rsidR="00161A3D" w:rsidRDefault="00161A3D" w:rsidP="00161A3D">
      <w:pPr>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In DT the children began to think about electrical circuits and were successful in creating their own.</w:t>
      </w:r>
    </w:p>
    <w:p w14:paraId="165EF168" w14:textId="2FB6F2C6" w:rsidR="00161A3D" w:rsidRPr="00161A3D" w:rsidRDefault="00161A3D" w:rsidP="00161A3D">
      <w:pPr>
        <w:spacing w:after="0" w:line="240" w:lineRule="auto"/>
        <w:jc w:val="both"/>
        <w:textAlignment w:val="baseline"/>
        <w:rPr>
          <w:rFonts w:ascii="Century Gothic" w:eastAsia="Times New Roman" w:hAnsi="Century Gothic" w:cs="Calibri"/>
          <w:color w:val="000000"/>
          <w:lang w:eastAsia="en-GB"/>
        </w:rPr>
      </w:pPr>
    </w:p>
    <w:p w14:paraId="0A2C1270" w14:textId="5AA225AC" w:rsidR="00161A3D" w:rsidRPr="00161A3D" w:rsidRDefault="00161A3D" w:rsidP="00161A3D">
      <w:pPr>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Another successful first week! Well done Caradoc!</w:t>
      </w:r>
    </w:p>
    <w:p w14:paraId="7DA32090" w14:textId="31401C69" w:rsidR="00694F7F" w:rsidRDefault="000452AB" w:rsidP="00C94F01">
      <w:pPr>
        <w:shd w:val="clear" w:color="auto" w:fill="FFFFFF"/>
        <w:spacing w:after="0" w:line="240" w:lineRule="auto"/>
        <w:jc w:val="both"/>
        <w:textAlignment w:val="baseline"/>
        <w:rPr>
          <w:rFonts w:ascii="Century Gothic" w:eastAsia="Times New Roman" w:hAnsi="Century Gothic" w:cs="Calibri"/>
          <w:color w:val="000000"/>
          <w:lang w:eastAsia="en-GB"/>
        </w:rPr>
      </w:pPr>
      <w:r>
        <w:rPr>
          <w:noProof/>
        </w:rPr>
        <w:drawing>
          <wp:anchor distT="0" distB="0" distL="114300" distR="114300" simplePos="0" relativeHeight="251752448" behindDoc="1" locked="0" layoutInCell="1" allowOverlap="1" wp14:anchorId="5FD4C917" wp14:editId="2616F57D">
            <wp:simplePos x="0" y="0"/>
            <wp:positionH relativeFrom="column">
              <wp:posOffset>3870325</wp:posOffset>
            </wp:positionH>
            <wp:positionV relativeFrom="paragraph">
              <wp:posOffset>107315</wp:posOffset>
            </wp:positionV>
            <wp:extent cx="1163955" cy="1552575"/>
            <wp:effectExtent l="0" t="0" r="0" b="9525"/>
            <wp:wrapTight wrapText="bothSides">
              <wp:wrapPolygon edited="0">
                <wp:start x="0" y="0"/>
                <wp:lineTo x="0" y="21467"/>
                <wp:lineTo x="21211" y="21467"/>
                <wp:lineTo x="212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3955" cy="1552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1" locked="0" layoutInCell="1" allowOverlap="1" wp14:anchorId="6FAD476E" wp14:editId="65650F1A">
            <wp:simplePos x="0" y="0"/>
            <wp:positionH relativeFrom="column">
              <wp:posOffset>2279015</wp:posOffset>
            </wp:positionH>
            <wp:positionV relativeFrom="paragraph">
              <wp:posOffset>153670</wp:posOffset>
            </wp:positionV>
            <wp:extent cx="1122045" cy="1495425"/>
            <wp:effectExtent l="0" t="0" r="1905" b="9525"/>
            <wp:wrapTight wrapText="bothSides">
              <wp:wrapPolygon edited="0">
                <wp:start x="0" y="0"/>
                <wp:lineTo x="0" y="21462"/>
                <wp:lineTo x="21270" y="21462"/>
                <wp:lineTo x="212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2045" cy="14954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1" locked="0" layoutInCell="1" allowOverlap="1" wp14:anchorId="69C2F259" wp14:editId="580AAF68">
            <wp:simplePos x="0" y="0"/>
            <wp:positionH relativeFrom="column">
              <wp:posOffset>591820</wp:posOffset>
            </wp:positionH>
            <wp:positionV relativeFrom="paragraph">
              <wp:posOffset>106045</wp:posOffset>
            </wp:positionV>
            <wp:extent cx="1120775" cy="1495425"/>
            <wp:effectExtent l="0" t="0" r="3175" b="9525"/>
            <wp:wrapTight wrapText="bothSides">
              <wp:wrapPolygon edited="0">
                <wp:start x="0" y="0"/>
                <wp:lineTo x="0" y="21462"/>
                <wp:lineTo x="21294" y="21462"/>
                <wp:lineTo x="212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775" cy="1495425"/>
                    </a:xfrm>
                    <a:prstGeom prst="rect">
                      <a:avLst/>
                    </a:prstGeom>
                    <a:noFill/>
                  </pic:spPr>
                </pic:pic>
              </a:graphicData>
            </a:graphic>
            <wp14:sizeRelH relativeFrom="margin">
              <wp14:pctWidth>0</wp14:pctWidth>
            </wp14:sizeRelH>
            <wp14:sizeRelV relativeFrom="margin">
              <wp14:pctHeight>0</wp14:pctHeight>
            </wp14:sizeRelV>
          </wp:anchor>
        </w:drawing>
      </w:r>
    </w:p>
    <w:p w14:paraId="0DB84DFB" w14:textId="0D7D0C4A" w:rsidR="00694F7F" w:rsidRDefault="00694F7F" w:rsidP="00C94F01">
      <w:pPr>
        <w:shd w:val="clear" w:color="auto" w:fill="FFFFFF"/>
        <w:spacing w:after="0" w:line="240" w:lineRule="auto"/>
        <w:jc w:val="both"/>
        <w:textAlignment w:val="baseline"/>
        <w:rPr>
          <w:rFonts w:ascii="Century Gothic" w:eastAsia="Times New Roman" w:hAnsi="Century Gothic" w:cs="Calibri"/>
          <w:color w:val="000000"/>
          <w:lang w:eastAsia="en-GB"/>
        </w:rPr>
      </w:pPr>
    </w:p>
    <w:p w14:paraId="127D658B" w14:textId="41C4A4B3" w:rsidR="003F2467" w:rsidRDefault="003F2467" w:rsidP="003F2467"/>
    <w:p w14:paraId="3DCF2A96" w14:textId="2F8A6DB6" w:rsidR="00694F7F" w:rsidRDefault="00694F7F" w:rsidP="00C94F01">
      <w:pPr>
        <w:shd w:val="clear" w:color="auto" w:fill="FFFFFF"/>
        <w:spacing w:after="0" w:line="240" w:lineRule="auto"/>
        <w:jc w:val="both"/>
        <w:textAlignment w:val="baseline"/>
        <w:rPr>
          <w:rFonts w:ascii="Century Gothic" w:eastAsia="Times New Roman" w:hAnsi="Century Gothic" w:cs="Calibri"/>
          <w:color w:val="000000"/>
          <w:lang w:eastAsia="en-GB"/>
        </w:rPr>
      </w:pPr>
    </w:p>
    <w:p w14:paraId="6C9FA612" w14:textId="18C212C8" w:rsidR="003F2467" w:rsidRDefault="003F2467" w:rsidP="00C94F01">
      <w:pPr>
        <w:shd w:val="clear" w:color="auto" w:fill="FFFFFF"/>
        <w:spacing w:after="0" w:line="240" w:lineRule="auto"/>
        <w:jc w:val="both"/>
        <w:textAlignment w:val="baseline"/>
        <w:rPr>
          <w:rFonts w:ascii="Century Gothic" w:eastAsia="Times New Roman" w:hAnsi="Century Gothic" w:cs="Calibri"/>
          <w:color w:val="000000"/>
          <w:lang w:eastAsia="en-GB"/>
        </w:rPr>
      </w:pPr>
    </w:p>
    <w:p w14:paraId="454469F1" w14:textId="6CA10D07" w:rsidR="003F2467" w:rsidRDefault="003F2467" w:rsidP="00C94F01">
      <w:pPr>
        <w:shd w:val="clear" w:color="auto" w:fill="FFFFFF"/>
        <w:spacing w:after="0" w:line="240" w:lineRule="auto"/>
        <w:jc w:val="both"/>
        <w:textAlignment w:val="baseline"/>
        <w:rPr>
          <w:rFonts w:ascii="Century Gothic" w:eastAsia="Times New Roman" w:hAnsi="Century Gothic" w:cs="Calibri"/>
          <w:color w:val="000000"/>
          <w:lang w:eastAsia="en-GB"/>
        </w:rPr>
      </w:pPr>
    </w:p>
    <w:p w14:paraId="797DB482" w14:textId="6682DFE0" w:rsidR="003F2467" w:rsidRDefault="003F2467" w:rsidP="00C94F01">
      <w:pPr>
        <w:shd w:val="clear" w:color="auto" w:fill="FFFFFF"/>
        <w:spacing w:after="0" w:line="240" w:lineRule="auto"/>
        <w:jc w:val="both"/>
        <w:textAlignment w:val="baseline"/>
        <w:rPr>
          <w:rFonts w:ascii="Century Gothic" w:eastAsia="Times New Roman" w:hAnsi="Century Gothic" w:cs="Calibri"/>
          <w:color w:val="000000"/>
          <w:lang w:eastAsia="en-GB"/>
        </w:rPr>
      </w:pPr>
    </w:p>
    <w:p w14:paraId="45D38FEF" w14:textId="538B52C6" w:rsidR="003F2467" w:rsidRDefault="003F2467" w:rsidP="00C94F01">
      <w:pPr>
        <w:shd w:val="clear" w:color="auto" w:fill="FFFFFF"/>
        <w:spacing w:after="0" w:line="240" w:lineRule="auto"/>
        <w:jc w:val="both"/>
        <w:textAlignment w:val="baseline"/>
        <w:rPr>
          <w:rFonts w:ascii="Century Gothic" w:eastAsia="Times New Roman" w:hAnsi="Century Gothic" w:cs="Calibri"/>
          <w:color w:val="000000"/>
          <w:lang w:eastAsia="en-GB"/>
        </w:rPr>
      </w:pPr>
    </w:p>
    <w:p w14:paraId="6703D3DB" w14:textId="18E355EC" w:rsidR="003F2467" w:rsidRDefault="003F2467" w:rsidP="00C94F01">
      <w:pPr>
        <w:shd w:val="clear" w:color="auto" w:fill="FFFFFF"/>
        <w:spacing w:after="0" w:line="240" w:lineRule="auto"/>
        <w:jc w:val="both"/>
        <w:textAlignment w:val="baseline"/>
        <w:rPr>
          <w:rFonts w:ascii="Century Gothic" w:eastAsia="Times New Roman" w:hAnsi="Century Gothic" w:cs="Calibri"/>
          <w:color w:val="000000"/>
          <w:lang w:eastAsia="en-GB"/>
        </w:rPr>
      </w:pPr>
    </w:p>
    <w:p w14:paraId="2EE59495" w14:textId="0BAEA309" w:rsidR="000142AF" w:rsidRPr="000142AF" w:rsidRDefault="000142AF" w:rsidP="000142AF">
      <w:pPr>
        <w:spacing w:after="0" w:line="240" w:lineRule="auto"/>
        <w:jc w:val="both"/>
        <w:textAlignment w:val="baseline"/>
        <w:rPr>
          <w:rFonts w:ascii="Century Gothic" w:eastAsia="Times New Roman" w:hAnsi="Century Gothic" w:cs="Calibri"/>
          <w:lang w:eastAsia="en-GB"/>
        </w:rPr>
      </w:pPr>
      <w:r>
        <w:rPr>
          <w:rFonts w:ascii="Century Gothic" w:eastAsia="Times New Roman" w:hAnsi="Century Gothic" w:cs="Calibri"/>
          <w:b/>
          <w:bCs/>
          <w:lang w:eastAsia="en-GB"/>
        </w:rPr>
        <w:t>Miss McLaughlin</w:t>
      </w:r>
    </w:p>
    <w:p w14:paraId="79C8B685" w14:textId="77777777" w:rsidR="00E50FB3" w:rsidRDefault="00E50FB3" w:rsidP="007456A7">
      <w:pPr>
        <w:spacing w:after="0" w:line="240" w:lineRule="auto"/>
        <w:jc w:val="both"/>
        <w:textAlignment w:val="baseline"/>
        <w:rPr>
          <w:rFonts w:ascii="Century Gothic" w:eastAsia="Times New Roman" w:hAnsi="Century Gothic" w:cs="Calibri"/>
          <w:b/>
          <w:bCs/>
          <w:u w:val="single"/>
          <w:lang w:eastAsia="en-GB"/>
        </w:rPr>
      </w:pPr>
    </w:p>
    <w:p w14:paraId="0341395B" w14:textId="2B67DB6F" w:rsidR="00121464" w:rsidRDefault="00121464" w:rsidP="007456A7">
      <w:pPr>
        <w:spacing w:after="0" w:line="240" w:lineRule="auto"/>
        <w:jc w:val="both"/>
        <w:textAlignment w:val="baseline"/>
        <w:rPr>
          <w:rFonts w:ascii="Century Gothic" w:eastAsia="Times New Roman" w:hAnsi="Century Gothic" w:cs="Calibri"/>
          <w:b/>
          <w:bCs/>
          <w:u w:val="single"/>
          <w:lang w:eastAsia="en-GB"/>
        </w:rPr>
      </w:pPr>
      <w:r>
        <w:rPr>
          <w:rFonts w:ascii="Century Gothic" w:eastAsia="Times New Roman" w:hAnsi="Century Gothic" w:cs="Calibri"/>
          <w:b/>
          <w:bCs/>
          <w:u w:val="single"/>
          <w:lang w:eastAsia="en-GB"/>
        </w:rPr>
        <w:t>Stiperstones</w:t>
      </w:r>
    </w:p>
    <w:p w14:paraId="4A5A053E" w14:textId="7A880625" w:rsidR="001F04FA" w:rsidRDefault="001F04FA" w:rsidP="007456A7">
      <w:pPr>
        <w:spacing w:after="0" w:line="240" w:lineRule="auto"/>
        <w:jc w:val="both"/>
        <w:textAlignment w:val="baseline"/>
        <w:rPr>
          <w:rFonts w:ascii="Century Gothic" w:eastAsia="Times New Roman" w:hAnsi="Century Gothic" w:cs="Calibri"/>
          <w:b/>
          <w:bCs/>
          <w:u w:val="single"/>
          <w:lang w:eastAsia="en-GB"/>
        </w:rPr>
      </w:pPr>
    </w:p>
    <w:p w14:paraId="538F96FC" w14:textId="561235D0" w:rsidR="001F04FA" w:rsidRPr="001F04FA" w:rsidRDefault="001F04FA" w:rsidP="001F04FA">
      <w:pPr>
        <w:shd w:val="clear" w:color="auto" w:fill="FFFFFF"/>
        <w:spacing w:after="0" w:line="240" w:lineRule="auto"/>
        <w:jc w:val="both"/>
        <w:textAlignment w:val="baseline"/>
        <w:rPr>
          <w:rFonts w:ascii="Century Gothic" w:eastAsia="Times New Roman" w:hAnsi="Century Gothic" w:cs="Calibri"/>
          <w:color w:val="000000"/>
          <w:lang w:eastAsia="en-GB"/>
        </w:rPr>
      </w:pPr>
      <w:r w:rsidRPr="001F04FA">
        <w:rPr>
          <w:rFonts w:ascii="Century Gothic" w:eastAsia="Times New Roman" w:hAnsi="Century Gothic" w:cs="Calibri"/>
          <w:color w:val="000000"/>
          <w:lang w:eastAsia="en-GB"/>
        </w:rPr>
        <w:t>Stiperstone class enjoyed the beginning of this half term taking part in the Bug Life worskhop. We enjoyed working in different groups with the children from Adderley to look around our school environment and identify the different plants. We then worked together to create a flower garden, started to create a brand-new school pond, painted rocks to help decorate the garden and made some signs. </w:t>
      </w:r>
    </w:p>
    <w:p w14:paraId="19742807" w14:textId="77777777" w:rsidR="001F04FA" w:rsidRPr="001F04FA" w:rsidRDefault="001F04FA" w:rsidP="001F04FA">
      <w:pPr>
        <w:shd w:val="clear" w:color="auto" w:fill="FFFFFF"/>
        <w:spacing w:after="0" w:line="240" w:lineRule="auto"/>
        <w:jc w:val="both"/>
        <w:textAlignment w:val="baseline"/>
        <w:rPr>
          <w:rFonts w:ascii="Century Gothic" w:eastAsia="Times New Roman" w:hAnsi="Century Gothic" w:cs="Calibri"/>
          <w:color w:val="000000"/>
          <w:lang w:eastAsia="en-GB"/>
        </w:rPr>
      </w:pPr>
    </w:p>
    <w:p w14:paraId="46A02521" w14:textId="13A762E1" w:rsidR="001F04FA" w:rsidRPr="001F04FA" w:rsidRDefault="001F04FA" w:rsidP="001F04FA">
      <w:pPr>
        <w:shd w:val="clear" w:color="auto" w:fill="FFFFFF"/>
        <w:spacing w:after="0" w:line="240" w:lineRule="auto"/>
        <w:jc w:val="both"/>
        <w:textAlignment w:val="baseline"/>
        <w:rPr>
          <w:rFonts w:ascii="Century Gothic" w:eastAsia="Times New Roman" w:hAnsi="Century Gothic" w:cs="Calibri"/>
          <w:color w:val="000000"/>
          <w:lang w:eastAsia="en-GB"/>
        </w:rPr>
      </w:pPr>
      <w:r w:rsidRPr="001F04FA">
        <w:rPr>
          <w:rFonts w:ascii="Century Gothic" w:eastAsia="Times New Roman" w:hAnsi="Century Gothic" w:cs="Calibri"/>
          <w:color w:val="000000"/>
          <w:lang w:eastAsia="en-GB"/>
        </w:rPr>
        <w:t>We have also started our new Mayan topic with Mr Lockhart,and are looking forward to finding out even more about this civilisation throughout this half term. We have started off by finding out about the chronology of the Mayans and looking at where they lived in the world. We have thought about how different their lives might have been - not only to our own modern day lives but to other periods in history that we have learned about- such as the Anglo-Saxons. </w:t>
      </w:r>
    </w:p>
    <w:p w14:paraId="110B0530" w14:textId="77777777" w:rsidR="001F04FA" w:rsidRPr="001F04FA" w:rsidRDefault="001F04FA" w:rsidP="001F04FA">
      <w:pPr>
        <w:shd w:val="clear" w:color="auto" w:fill="FFFFFF"/>
        <w:spacing w:after="0" w:line="240" w:lineRule="auto"/>
        <w:jc w:val="both"/>
        <w:textAlignment w:val="baseline"/>
        <w:rPr>
          <w:rFonts w:ascii="Century Gothic" w:eastAsia="Times New Roman" w:hAnsi="Century Gothic" w:cs="Calibri"/>
          <w:color w:val="000000"/>
          <w:lang w:eastAsia="en-GB"/>
        </w:rPr>
      </w:pPr>
    </w:p>
    <w:p w14:paraId="4F60A57D" w14:textId="76A38EDE" w:rsidR="001F04FA" w:rsidRPr="001F04FA" w:rsidRDefault="001F04FA" w:rsidP="001F04FA">
      <w:pPr>
        <w:shd w:val="clear" w:color="auto" w:fill="FFFFFF"/>
        <w:spacing w:after="0" w:line="240" w:lineRule="auto"/>
        <w:jc w:val="both"/>
        <w:textAlignment w:val="baseline"/>
        <w:rPr>
          <w:rFonts w:ascii="Century Gothic" w:eastAsia="Times New Roman" w:hAnsi="Century Gothic" w:cs="Calibri"/>
          <w:b/>
          <w:bCs/>
          <w:u w:val="single"/>
          <w:lang w:eastAsia="en-GB"/>
        </w:rPr>
      </w:pPr>
      <w:r w:rsidRPr="001F04FA">
        <w:rPr>
          <w:rFonts w:ascii="Century Gothic" w:eastAsia="Times New Roman" w:hAnsi="Century Gothic" w:cs="Calibri"/>
          <w:color w:val="000000"/>
          <w:lang w:eastAsia="en-GB"/>
        </w:rPr>
        <w:t>We are really looking forward to heading to Arthog next week-it's sure to be a fun and action-packed week. I know we have lots of exciting activities in store for us when we are there! </w:t>
      </w:r>
    </w:p>
    <w:p w14:paraId="07406173" w14:textId="190401D9" w:rsidR="001D7021" w:rsidRPr="001F04FA" w:rsidRDefault="001D7021" w:rsidP="001F04FA">
      <w:pPr>
        <w:spacing w:after="0" w:line="240" w:lineRule="auto"/>
        <w:jc w:val="both"/>
        <w:textAlignment w:val="baseline"/>
        <w:rPr>
          <w:rFonts w:ascii="Century Gothic" w:eastAsia="Times New Roman" w:hAnsi="Century Gothic" w:cs="Calibri"/>
          <w:b/>
          <w:bCs/>
          <w:u w:val="single"/>
          <w:lang w:eastAsia="en-GB"/>
        </w:rPr>
      </w:pPr>
    </w:p>
    <w:p w14:paraId="5835F545" w14:textId="6F40C07A" w:rsidR="00DB5292" w:rsidRDefault="00DB5292" w:rsidP="00DB5292">
      <w:pPr>
        <w:spacing w:after="0" w:line="240" w:lineRule="auto"/>
        <w:jc w:val="both"/>
        <w:textAlignment w:val="baseline"/>
        <w:rPr>
          <w:rFonts w:ascii="Century Gothic" w:eastAsia="Times New Roman" w:hAnsi="Century Gothic" w:cs="Times New Roman"/>
          <w:lang w:eastAsia="en-GB"/>
        </w:rPr>
      </w:pPr>
      <w:r>
        <w:rPr>
          <w:rFonts w:ascii="Century Gothic" w:eastAsia="Times New Roman" w:hAnsi="Century Gothic" w:cs="Times New Roman"/>
          <w:b/>
          <w:bCs/>
          <w:lang w:eastAsia="en-GB"/>
        </w:rPr>
        <w:t>Mrs Baillie</w:t>
      </w:r>
      <w:r w:rsidR="00AC59D8">
        <w:rPr>
          <w:rFonts w:ascii="Century Gothic" w:eastAsia="Times New Roman" w:hAnsi="Century Gothic" w:cs="Times New Roman"/>
          <w:b/>
          <w:bCs/>
          <w:lang w:eastAsia="en-GB"/>
        </w:rPr>
        <w:t xml:space="preserve"> and Mrs Jones</w:t>
      </w:r>
    </w:p>
    <w:p w14:paraId="07C124CA" w14:textId="77777777" w:rsidR="00694F7F" w:rsidRDefault="00694F7F" w:rsidP="00F160D9">
      <w:pPr>
        <w:shd w:val="clear" w:color="auto" w:fill="FFFFFF"/>
        <w:textAlignment w:val="baseline"/>
        <w:rPr>
          <w:rFonts w:ascii="Century Gothic" w:hAnsi="Century Gothic"/>
          <w:b/>
          <w:i/>
        </w:rPr>
      </w:pPr>
    </w:p>
    <w:p w14:paraId="068DC635" w14:textId="77777777" w:rsidR="005244E5" w:rsidRDefault="005244E5" w:rsidP="00F160D9">
      <w:pPr>
        <w:shd w:val="clear" w:color="auto" w:fill="FFFFFF"/>
        <w:textAlignment w:val="baseline"/>
        <w:rPr>
          <w:rFonts w:ascii="Century Gothic" w:hAnsi="Century Gothic"/>
          <w:b/>
          <w:i/>
        </w:rPr>
      </w:pPr>
    </w:p>
    <w:p w14:paraId="22632744" w14:textId="12101301" w:rsidR="00C30CF7" w:rsidRDefault="002F4FBB" w:rsidP="00F160D9">
      <w:pPr>
        <w:shd w:val="clear" w:color="auto" w:fill="FFFFFF"/>
        <w:textAlignment w:val="baseline"/>
        <w:rPr>
          <w:rFonts w:ascii="Century Gothic" w:hAnsi="Century Gothic"/>
          <w:b/>
          <w:i/>
        </w:rPr>
      </w:pPr>
      <w:r w:rsidRPr="00D974A3">
        <w:rPr>
          <w:rFonts w:ascii="Century Gothic" w:hAnsi="Century Gothic"/>
          <w:b/>
          <w:i/>
        </w:rPr>
        <w:t xml:space="preserve">other news …. </w:t>
      </w:r>
    </w:p>
    <w:p w14:paraId="11889CFD" w14:textId="13A40CC2" w:rsidR="008869AF" w:rsidRDefault="00694F7F" w:rsidP="008869AF">
      <w:pPr>
        <w:shd w:val="clear" w:color="auto" w:fill="FFFFFF"/>
        <w:spacing w:after="0" w:line="240" w:lineRule="auto"/>
        <w:jc w:val="both"/>
        <w:textAlignment w:val="baseline"/>
        <w:rPr>
          <w:rFonts w:ascii="Century Gothic" w:eastAsia="Times New Roman" w:hAnsi="Century Gothic" w:cs="Calibri"/>
          <w:color w:val="000000"/>
          <w:lang w:eastAsia="en-GB"/>
        </w:rPr>
      </w:pPr>
      <w:r>
        <w:rPr>
          <w:noProof/>
        </w:rPr>
        <w:drawing>
          <wp:anchor distT="0" distB="0" distL="114300" distR="114300" simplePos="0" relativeHeight="251737088" behindDoc="1" locked="0" layoutInCell="1" allowOverlap="1" wp14:anchorId="4B6DFFD7" wp14:editId="37181EA9">
            <wp:simplePos x="0" y="0"/>
            <wp:positionH relativeFrom="column">
              <wp:posOffset>5715</wp:posOffset>
            </wp:positionH>
            <wp:positionV relativeFrom="paragraph">
              <wp:posOffset>66040</wp:posOffset>
            </wp:positionV>
            <wp:extent cx="571500" cy="571500"/>
            <wp:effectExtent l="0" t="0" r="0" b="0"/>
            <wp:wrapTight wrapText="bothSides">
              <wp:wrapPolygon edited="0">
                <wp:start x="0" y="0"/>
                <wp:lineTo x="0" y="20880"/>
                <wp:lineTo x="20880" y="20880"/>
                <wp:lineTo x="2088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p>
    <w:p w14:paraId="2C8F996C" w14:textId="77777777" w:rsidR="00694F7F" w:rsidRDefault="00694F7F" w:rsidP="00694F7F">
      <w:pPr>
        <w:shd w:val="clear" w:color="auto" w:fill="FFFFFF"/>
        <w:spacing w:after="0" w:line="240" w:lineRule="auto"/>
        <w:textAlignment w:val="baseline"/>
        <w:rPr>
          <w:rFonts w:ascii="Century Gothic" w:hAnsi="Century Gothic"/>
          <w:b/>
          <w:u w:val="single"/>
        </w:rPr>
      </w:pPr>
    </w:p>
    <w:p w14:paraId="0E27CE9E" w14:textId="178A37E9" w:rsidR="00694F7F" w:rsidRDefault="00694F7F" w:rsidP="00694F7F">
      <w:pPr>
        <w:shd w:val="clear" w:color="auto" w:fill="FFFFFF"/>
        <w:spacing w:after="0" w:line="240" w:lineRule="auto"/>
        <w:textAlignment w:val="baseline"/>
        <w:rPr>
          <w:rFonts w:ascii="Century Gothic" w:hAnsi="Century Gothic"/>
        </w:rPr>
      </w:pPr>
      <w:r>
        <w:rPr>
          <w:rFonts w:ascii="Century Gothic" w:hAnsi="Century Gothic"/>
          <w:b/>
          <w:u w:val="single"/>
        </w:rPr>
        <w:t>Sunhats and Sun Cream</w:t>
      </w:r>
      <w:r>
        <w:rPr>
          <w:rFonts w:ascii="Century Gothic" w:hAnsi="Century Gothic"/>
        </w:rPr>
        <w:t xml:space="preserve"> </w:t>
      </w:r>
    </w:p>
    <w:p w14:paraId="282E3ED1" w14:textId="77777777" w:rsidR="00694F7F" w:rsidRDefault="00694F7F" w:rsidP="00694F7F">
      <w:pPr>
        <w:shd w:val="clear" w:color="auto" w:fill="FFFFFF"/>
        <w:spacing w:after="0" w:line="240" w:lineRule="auto"/>
        <w:textAlignment w:val="baseline"/>
        <w:rPr>
          <w:rFonts w:ascii="Century Gothic" w:hAnsi="Century Gothic"/>
        </w:rPr>
      </w:pPr>
    </w:p>
    <w:p w14:paraId="112CB357" w14:textId="77777777" w:rsidR="00694F7F" w:rsidRDefault="00694F7F" w:rsidP="00694F7F">
      <w:pPr>
        <w:shd w:val="clear" w:color="auto" w:fill="FFFFFF"/>
        <w:spacing w:after="0" w:line="240" w:lineRule="auto"/>
        <w:jc w:val="both"/>
        <w:textAlignment w:val="baseline"/>
        <w:rPr>
          <w:rFonts w:ascii="Century Gothic" w:hAnsi="Century Gothic"/>
        </w:rPr>
      </w:pPr>
      <w:r>
        <w:rPr>
          <w:rFonts w:ascii="Century Gothic" w:hAnsi="Century Gothic"/>
        </w:rPr>
        <w:t xml:space="preserve">As the weather is getting warmer can you please ensure that you apply sun cream to your child before they come to school/Nursery.   Children should also bring a sun hat to wear during break and lunchtimes. </w:t>
      </w:r>
    </w:p>
    <w:p w14:paraId="34980FEC" w14:textId="77777777" w:rsidR="00694F7F" w:rsidRDefault="00694F7F" w:rsidP="008869AF">
      <w:pPr>
        <w:shd w:val="clear" w:color="auto" w:fill="FFFFFF"/>
        <w:spacing w:after="0" w:line="240" w:lineRule="auto"/>
        <w:jc w:val="both"/>
        <w:textAlignment w:val="baseline"/>
        <w:rPr>
          <w:rFonts w:ascii="Century Gothic" w:eastAsia="Times New Roman" w:hAnsi="Century Gothic" w:cs="Calibri"/>
          <w:color w:val="000000"/>
          <w:lang w:eastAsia="en-GB"/>
        </w:rPr>
      </w:pPr>
    </w:p>
    <w:p w14:paraId="2A795B4F" w14:textId="77777777" w:rsidR="00BF54DC" w:rsidRDefault="00BF54DC" w:rsidP="006E2CE3">
      <w:pPr>
        <w:spacing w:after="0" w:line="240" w:lineRule="auto"/>
        <w:jc w:val="both"/>
        <w:textAlignment w:val="baseline"/>
        <w:rPr>
          <w:rFonts w:ascii="Century Gothic" w:eastAsia="Times New Roman" w:hAnsi="Century Gothic" w:cs="Calibri"/>
          <w:b/>
          <w:bCs/>
          <w:color w:val="000000"/>
          <w:u w:val="single"/>
          <w:lang w:eastAsia="en-GB"/>
        </w:rPr>
      </w:pPr>
    </w:p>
    <w:p w14:paraId="757437D8" w14:textId="3E4959EC" w:rsidR="006E2CE3" w:rsidRDefault="006E2CE3" w:rsidP="006E2CE3">
      <w:pPr>
        <w:spacing w:after="0" w:line="240" w:lineRule="auto"/>
        <w:jc w:val="both"/>
        <w:textAlignment w:val="baseline"/>
        <w:rPr>
          <w:rFonts w:ascii="Century Gothic" w:eastAsia="Times New Roman" w:hAnsi="Century Gothic" w:cs="Calibri"/>
          <w:b/>
          <w:bCs/>
          <w:color w:val="000000"/>
          <w:u w:val="single"/>
          <w:lang w:eastAsia="en-GB"/>
        </w:rPr>
      </w:pPr>
      <w:r w:rsidRPr="006E2CE3">
        <w:rPr>
          <w:rFonts w:ascii="Century Gothic" w:eastAsia="Times New Roman" w:hAnsi="Century Gothic" w:cs="Calibri"/>
          <w:b/>
          <w:bCs/>
          <w:color w:val="000000"/>
          <w:u w:val="single"/>
          <w:lang w:eastAsia="en-GB"/>
        </w:rPr>
        <w:t xml:space="preserve">Eco-council </w:t>
      </w:r>
    </w:p>
    <w:p w14:paraId="1F0B7FBA" w14:textId="172FBB38" w:rsidR="00161A3D" w:rsidRDefault="00161A3D" w:rsidP="006E2CE3">
      <w:pPr>
        <w:spacing w:after="0" w:line="240" w:lineRule="auto"/>
        <w:jc w:val="both"/>
        <w:textAlignment w:val="baseline"/>
        <w:rPr>
          <w:rFonts w:ascii="Century Gothic" w:eastAsia="Times New Roman" w:hAnsi="Century Gothic" w:cs="Calibri"/>
          <w:b/>
          <w:bCs/>
          <w:color w:val="000000"/>
          <w:u w:val="single"/>
          <w:lang w:eastAsia="en-GB"/>
        </w:rPr>
      </w:pPr>
    </w:p>
    <w:p w14:paraId="3B7BB523" w14:textId="77777777" w:rsidR="00161A3D" w:rsidRPr="00161A3D" w:rsidRDefault="00161A3D" w:rsidP="00161A3D">
      <w:pPr>
        <w:shd w:val="clear" w:color="auto" w:fill="FFFFFF"/>
        <w:jc w:val="both"/>
        <w:textAlignment w:val="baseline"/>
        <w:rPr>
          <w:rFonts w:ascii="Century Gothic" w:hAnsi="Century Gothic" w:cs="Calibri"/>
          <w:color w:val="000000"/>
        </w:rPr>
      </w:pPr>
      <w:r w:rsidRPr="00161A3D">
        <w:rPr>
          <w:rFonts w:ascii="Century Gothic" w:hAnsi="Century Gothic" w:cs="Calibri"/>
          <w:color w:val="000000"/>
        </w:rPr>
        <w:t>We have put everyone's ideas together to submit our entry for the school garden competition. Have a look at our final design on the eco-council page on the school website! Shortlisted designs will be shown at Shrewsbury Food Festival and voted for by members of the public. You can purchase tickets for the show here: </w:t>
      </w:r>
      <w:hyperlink r:id="rId24" w:tgtFrame="_blank" w:history="1">
        <w:r w:rsidRPr="00161A3D">
          <w:rPr>
            <w:rStyle w:val="Hyperlink"/>
            <w:rFonts w:ascii="Century Gothic" w:hAnsi="Century Gothic" w:cs="Calibri"/>
            <w:bdr w:val="none" w:sz="0" w:space="0" w:color="auto" w:frame="1"/>
          </w:rPr>
          <w:t>https://www.shrewsburyfoodfestival.co.uk/morris-school-garden</w:t>
        </w:r>
      </w:hyperlink>
    </w:p>
    <w:p w14:paraId="337FD456" w14:textId="77777777" w:rsidR="00161A3D" w:rsidRPr="00161A3D" w:rsidRDefault="00161A3D" w:rsidP="00161A3D">
      <w:pPr>
        <w:shd w:val="clear" w:color="auto" w:fill="FFFFFF"/>
        <w:jc w:val="both"/>
        <w:textAlignment w:val="baseline"/>
        <w:rPr>
          <w:rFonts w:ascii="Century Gothic" w:hAnsi="Century Gothic" w:cs="Calibri"/>
          <w:color w:val="000000"/>
        </w:rPr>
      </w:pPr>
      <w:r w:rsidRPr="00161A3D">
        <w:rPr>
          <w:rFonts w:ascii="Century Gothic" w:hAnsi="Century Gothic" w:cs="Calibri"/>
          <w:color w:val="000000"/>
        </w:rPr>
        <w:t>On Thursday the 15</w:t>
      </w:r>
      <w:r w:rsidRPr="00161A3D">
        <w:rPr>
          <w:rFonts w:ascii="Century Gothic" w:hAnsi="Century Gothic" w:cs="Calibri"/>
          <w:color w:val="000000"/>
          <w:bdr w:val="none" w:sz="0" w:space="0" w:color="auto" w:frame="1"/>
          <w:vertAlign w:val="superscript"/>
        </w:rPr>
        <w:t>th</w:t>
      </w:r>
      <w:r w:rsidRPr="00161A3D">
        <w:rPr>
          <w:rFonts w:ascii="Century Gothic" w:hAnsi="Century Gothic" w:cs="Calibri"/>
          <w:color w:val="000000"/>
          <w:bdr w:val="none" w:sz="0" w:space="0" w:color="auto" w:frame="1"/>
        </w:rPr>
        <w:t> we will be holding our lunchtime litter pick for everyone to join in with and after school, families are welcome to help us with a clear around the Millennium pond between 3.15 and 4.15pm. All children must be accompanied by an adult. Equipment is provided but feel free to bring your own too. </w:t>
      </w:r>
    </w:p>
    <w:p w14:paraId="1D2E131C" w14:textId="08572077" w:rsidR="00161A3D" w:rsidRPr="006E2CE3" w:rsidRDefault="00161A3D" w:rsidP="006E2CE3">
      <w:pPr>
        <w:spacing w:after="0" w:line="240" w:lineRule="auto"/>
        <w:jc w:val="both"/>
        <w:textAlignment w:val="baseline"/>
        <w:rPr>
          <w:rFonts w:ascii="Century Gothic" w:eastAsia="Times New Roman" w:hAnsi="Century Gothic" w:cs="Calibri"/>
          <w:b/>
          <w:bCs/>
          <w:color w:val="000000"/>
          <w:u w:val="single"/>
          <w:lang w:eastAsia="en-GB"/>
        </w:rPr>
      </w:pPr>
    </w:p>
    <w:p w14:paraId="69BEA761" w14:textId="299380B4" w:rsidR="00161A3D" w:rsidRDefault="00161A3D" w:rsidP="00161A3D">
      <w:pPr>
        <w:shd w:val="clear" w:color="auto" w:fill="FFFFFF"/>
        <w:spacing w:after="0" w:line="240" w:lineRule="auto"/>
        <w:jc w:val="both"/>
        <w:textAlignment w:val="baseline"/>
        <w:rPr>
          <w:rFonts w:ascii="Century Gothic" w:eastAsia="Times New Roman" w:hAnsi="Century Gothic" w:cs="Calibri"/>
          <w:b/>
          <w:bCs/>
          <w:color w:val="000000"/>
          <w:u w:val="single"/>
          <w:bdr w:val="none" w:sz="0" w:space="0" w:color="auto" w:frame="1"/>
          <w:lang w:eastAsia="en-GB"/>
        </w:rPr>
      </w:pPr>
      <w:r w:rsidRPr="00161A3D">
        <w:rPr>
          <w:rFonts w:ascii="Century Gothic" w:hAnsi="Century Gothic"/>
          <w:b/>
          <w:bCs/>
          <w:noProof/>
          <w:u w:val="single"/>
        </w:rPr>
        <w:drawing>
          <wp:anchor distT="0" distB="0" distL="114300" distR="114300" simplePos="0" relativeHeight="251748352" behindDoc="1" locked="0" layoutInCell="1" allowOverlap="1" wp14:anchorId="61004D39" wp14:editId="2AC155E6">
            <wp:simplePos x="0" y="0"/>
            <wp:positionH relativeFrom="column">
              <wp:posOffset>4023360</wp:posOffset>
            </wp:positionH>
            <wp:positionV relativeFrom="paragraph">
              <wp:posOffset>53340</wp:posOffset>
            </wp:positionV>
            <wp:extent cx="2080260" cy="1578695"/>
            <wp:effectExtent l="0" t="0" r="0" b="2540"/>
            <wp:wrapTight wrapText="bothSides">
              <wp:wrapPolygon edited="0">
                <wp:start x="0" y="0"/>
                <wp:lineTo x="0" y="21374"/>
                <wp:lineTo x="21363" y="21374"/>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0260" cy="1578695"/>
                    </a:xfrm>
                    <a:prstGeom prst="rect">
                      <a:avLst/>
                    </a:prstGeom>
                    <a:noFill/>
                    <a:ln>
                      <a:noFill/>
                    </a:ln>
                  </pic:spPr>
                </pic:pic>
              </a:graphicData>
            </a:graphic>
          </wp:anchor>
        </w:drawing>
      </w:r>
      <w:r w:rsidRPr="00161A3D">
        <w:rPr>
          <w:rFonts w:ascii="Century Gothic" w:eastAsia="Times New Roman" w:hAnsi="Century Gothic" w:cs="Calibri"/>
          <w:b/>
          <w:bCs/>
          <w:color w:val="000000"/>
          <w:u w:val="single"/>
          <w:bdr w:val="none" w:sz="0" w:space="0" w:color="auto" w:frame="1"/>
          <w:lang w:eastAsia="en-GB"/>
        </w:rPr>
        <w:t>SMSC Update</w:t>
      </w:r>
    </w:p>
    <w:p w14:paraId="6163955E" w14:textId="7599D529" w:rsidR="00161A3D" w:rsidRPr="00161A3D" w:rsidRDefault="00161A3D" w:rsidP="00161A3D">
      <w:pPr>
        <w:shd w:val="clear" w:color="auto" w:fill="FFFFFF"/>
        <w:spacing w:after="0" w:line="240" w:lineRule="auto"/>
        <w:jc w:val="both"/>
        <w:textAlignment w:val="baseline"/>
        <w:rPr>
          <w:rFonts w:ascii="Century Gothic" w:eastAsia="Times New Roman" w:hAnsi="Century Gothic" w:cs="Calibri"/>
          <w:color w:val="000000"/>
          <w:lang w:eastAsia="en-GB"/>
        </w:rPr>
      </w:pPr>
    </w:p>
    <w:p w14:paraId="52283018" w14:textId="77777777" w:rsidR="00161A3D" w:rsidRPr="00161A3D" w:rsidRDefault="00161A3D" w:rsidP="00161A3D">
      <w:pPr>
        <w:shd w:val="clear" w:color="auto" w:fill="FFFFFF"/>
        <w:spacing w:after="0" w:line="240" w:lineRule="auto"/>
        <w:jc w:val="both"/>
        <w:textAlignment w:val="baseline"/>
        <w:rPr>
          <w:rFonts w:ascii="Century Gothic" w:eastAsia="Times New Roman" w:hAnsi="Century Gothic" w:cs="Calibri"/>
          <w:color w:val="000000"/>
          <w:lang w:eastAsia="en-GB"/>
        </w:rPr>
      </w:pPr>
      <w:r w:rsidRPr="00161A3D">
        <w:rPr>
          <w:rFonts w:ascii="Century Gothic" w:eastAsia="Times New Roman" w:hAnsi="Century Gothic" w:cs="Calibri"/>
          <w:color w:val="000000"/>
          <w:lang w:eastAsia="en-GB"/>
        </w:rPr>
        <w:t>Our children are always encouraged to share their interests, hobbies and talents. This week Wrekin class were treated to an unplanned mini concert from Nicholas. He has been learning to play the guitar at home and lessons in school and was able to play for us all today. Fantastic!</w:t>
      </w:r>
    </w:p>
    <w:p w14:paraId="6AC9EC39" w14:textId="298D474F" w:rsidR="00161A3D" w:rsidRPr="00161A3D" w:rsidRDefault="00161A3D" w:rsidP="00161A3D">
      <w:pPr>
        <w:shd w:val="clear" w:color="auto" w:fill="FFFFFF"/>
        <w:spacing w:after="0" w:line="240" w:lineRule="auto"/>
        <w:textAlignment w:val="baseline"/>
        <w:rPr>
          <w:rFonts w:ascii="Calibri" w:eastAsia="Times New Roman" w:hAnsi="Calibri" w:cs="Calibri"/>
          <w:color w:val="000000"/>
          <w:sz w:val="24"/>
          <w:szCs w:val="24"/>
          <w:lang w:eastAsia="en-GB"/>
        </w:rPr>
      </w:pPr>
    </w:p>
    <w:p w14:paraId="6F1FB086" w14:textId="77777777" w:rsidR="00BF54DC" w:rsidRDefault="00BF54DC" w:rsidP="00B334C4">
      <w:pPr>
        <w:jc w:val="both"/>
        <w:rPr>
          <w:rFonts w:ascii="Century Gothic" w:hAnsi="Century Gothic"/>
          <w:b/>
          <w:bCs/>
          <w:u w:val="single"/>
        </w:rPr>
      </w:pPr>
    </w:p>
    <w:p w14:paraId="7E0F277B" w14:textId="77777777" w:rsidR="00694F7F" w:rsidRDefault="00694F7F" w:rsidP="006E2CE3">
      <w:pPr>
        <w:spacing w:after="0" w:line="240" w:lineRule="auto"/>
        <w:jc w:val="both"/>
        <w:rPr>
          <w:rFonts w:ascii="Century Gothic" w:hAnsi="Century Gothic"/>
          <w:b/>
          <w:u w:val="single"/>
        </w:rPr>
      </w:pPr>
    </w:p>
    <w:p w14:paraId="749FD63A" w14:textId="77777777" w:rsidR="00BF54DC" w:rsidRDefault="00BF54DC" w:rsidP="006E2CE3">
      <w:pPr>
        <w:spacing w:after="0" w:line="240" w:lineRule="auto"/>
        <w:jc w:val="both"/>
        <w:rPr>
          <w:rFonts w:ascii="Century Gothic" w:hAnsi="Century Gothic"/>
          <w:b/>
          <w:u w:val="single"/>
        </w:rPr>
      </w:pPr>
    </w:p>
    <w:p w14:paraId="583AE283" w14:textId="3FDAD8D0" w:rsidR="001F04FA" w:rsidRPr="001F04FA" w:rsidRDefault="001F04FA" w:rsidP="001F04FA">
      <w:pPr>
        <w:shd w:val="clear" w:color="auto" w:fill="FFFFFF"/>
        <w:spacing w:after="0" w:line="240" w:lineRule="auto"/>
        <w:jc w:val="both"/>
        <w:rPr>
          <w:rFonts w:ascii="Century Gothic" w:eastAsia="Times New Roman" w:hAnsi="Century Gothic" w:cs="Segoe UI"/>
          <w:color w:val="424242"/>
          <w:u w:val="single"/>
          <w:lang w:eastAsia="en-GB"/>
        </w:rPr>
      </w:pPr>
      <w:r w:rsidRPr="001F04FA">
        <w:rPr>
          <w:rFonts w:ascii="Century Gothic" w:eastAsia="Times New Roman" w:hAnsi="Century Gothic" w:cs="Segoe UI"/>
          <w:b/>
          <w:bCs/>
          <w:color w:val="424242"/>
          <w:u w:val="single"/>
          <w:bdr w:val="none" w:sz="0" w:space="0" w:color="auto" w:frame="1"/>
          <w:lang w:eastAsia="en-GB"/>
        </w:rPr>
        <w:t>Gardening Club</w:t>
      </w:r>
    </w:p>
    <w:p w14:paraId="40C4578A" w14:textId="0342D2F4" w:rsidR="001F04FA" w:rsidRDefault="005244E5" w:rsidP="001F04FA">
      <w:pPr>
        <w:shd w:val="clear" w:color="auto" w:fill="FFFFFF"/>
        <w:spacing w:after="0" w:line="240" w:lineRule="auto"/>
        <w:jc w:val="both"/>
        <w:rPr>
          <w:rFonts w:ascii="Century Gothic" w:eastAsia="Times New Roman" w:hAnsi="Century Gothic" w:cs="Segoe UI"/>
          <w:color w:val="424242"/>
          <w:bdr w:val="none" w:sz="0" w:space="0" w:color="auto" w:frame="1"/>
          <w:lang w:eastAsia="en-GB"/>
        </w:rPr>
      </w:pPr>
      <w:r>
        <w:rPr>
          <w:noProof/>
        </w:rPr>
        <w:drawing>
          <wp:anchor distT="0" distB="0" distL="114300" distR="114300" simplePos="0" relativeHeight="251766784" behindDoc="1" locked="0" layoutInCell="1" allowOverlap="1" wp14:anchorId="05E2D7FE" wp14:editId="6D45DE49">
            <wp:simplePos x="0" y="0"/>
            <wp:positionH relativeFrom="column">
              <wp:posOffset>4018915</wp:posOffset>
            </wp:positionH>
            <wp:positionV relativeFrom="paragraph">
              <wp:posOffset>38100</wp:posOffset>
            </wp:positionV>
            <wp:extent cx="2018030" cy="1513840"/>
            <wp:effectExtent l="0" t="0" r="1270" b="0"/>
            <wp:wrapTight wrapText="bothSides">
              <wp:wrapPolygon edited="0">
                <wp:start x="0" y="0"/>
                <wp:lineTo x="0" y="21201"/>
                <wp:lineTo x="21410" y="21201"/>
                <wp:lineTo x="2141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8030" cy="1513840"/>
                    </a:xfrm>
                    <a:prstGeom prst="rect">
                      <a:avLst/>
                    </a:prstGeom>
                    <a:noFill/>
                  </pic:spPr>
                </pic:pic>
              </a:graphicData>
            </a:graphic>
            <wp14:sizeRelH relativeFrom="margin">
              <wp14:pctWidth>0</wp14:pctWidth>
            </wp14:sizeRelH>
            <wp14:sizeRelV relativeFrom="margin">
              <wp14:pctHeight>0</wp14:pctHeight>
            </wp14:sizeRelV>
          </wp:anchor>
        </w:drawing>
      </w:r>
    </w:p>
    <w:p w14:paraId="6610B3C6" w14:textId="31E6EDF0" w:rsidR="001F04FA" w:rsidRPr="001F04FA" w:rsidRDefault="001F04FA" w:rsidP="005244E5">
      <w:pPr>
        <w:rPr>
          <w:rFonts w:ascii="Century Gothic" w:eastAsia="Times New Roman" w:hAnsi="Century Gothic" w:cs="Segoe UI"/>
          <w:color w:val="424242"/>
          <w:lang w:eastAsia="en-GB"/>
        </w:rPr>
      </w:pPr>
      <w:r w:rsidRPr="001F04FA">
        <w:rPr>
          <w:rFonts w:ascii="Century Gothic" w:eastAsia="Times New Roman" w:hAnsi="Century Gothic" w:cs="Segoe UI"/>
          <w:color w:val="424242"/>
          <w:bdr w:val="none" w:sz="0" w:space="0" w:color="auto" w:frame="1"/>
          <w:lang w:eastAsia="en-GB"/>
        </w:rPr>
        <w:t>What an exciting week as we were able to do our first harvest! It was like hunting for buried treasure as we turned out our potato planter and started finding potatoes. We planted a reliable variety called Rocket</w:t>
      </w:r>
      <w:r w:rsidR="005244E5">
        <w:rPr>
          <w:rFonts w:ascii="Century Gothic" w:eastAsia="Times New Roman" w:hAnsi="Century Gothic" w:cs="Segoe UI"/>
          <w:color w:val="424242"/>
          <w:bdr w:val="none" w:sz="0" w:space="0" w:color="auto" w:frame="1"/>
          <w:lang w:eastAsia="en-GB"/>
        </w:rPr>
        <w:t xml:space="preserve"> wh</w:t>
      </w:r>
      <w:r w:rsidRPr="001F04FA">
        <w:rPr>
          <w:rFonts w:ascii="Century Gothic" w:eastAsia="Times New Roman" w:hAnsi="Century Gothic" w:cs="Segoe UI"/>
          <w:color w:val="424242"/>
          <w:bdr w:val="none" w:sz="0" w:space="0" w:color="auto" w:frame="1"/>
          <w:lang w:eastAsia="en-GB"/>
        </w:rPr>
        <w:t xml:space="preserve">ich gave us some tiny but tasty early potatoes. </w:t>
      </w:r>
      <w:r w:rsidR="005244E5">
        <w:rPr>
          <w:rFonts w:ascii="Century Gothic" w:eastAsia="Times New Roman" w:hAnsi="Century Gothic" w:cs="Segoe UI"/>
          <w:color w:val="424242"/>
          <w:bdr w:val="none" w:sz="0" w:space="0" w:color="auto" w:frame="1"/>
          <w:lang w:eastAsia="en-GB"/>
        </w:rPr>
        <w:t xml:space="preserve"> </w:t>
      </w:r>
      <w:r w:rsidRPr="001F04FA">
        <w:rPr>
          <w:rFonts w:ascii="Century Gothic" w:eastAsia="Times New Roman" w:hAnsi="Century Gothic" w:cs="Segoe UI"/>
          <w:color w:val="424242"/>
          <w:bdr w:val="none" w:sz="0" w:space="0" w:color="auto" w:frame="1"/>
          <w:lang w:eastAsia="en-GB"/>
        </w:rPr>
        <w:t>The dry conditions made for a small harvest, but everyone got to pick 5 potatoes to bring home. </w:t>
      </w:r>
    </w:p>
    <w:p w14:paraId="29CD9A42" w14:textId="08E40E8B" w:rsidR="001F04FA" w:rsidRPr="001F04FA" w:rsidRDefault="001F04FA" w:rsidP="001F04FA">
      <w:pPr>
        <w:shd w:val="clear" w:color="auto" w:fill="FFFFFF"/>
        <w:spacing w:after="0" w:line="240" w:lineRule="auto"/>
        <w:jc w:val="both"/>
        <w:rPr>
          <w:rFonts w:ascii="Century Gothic" w:eastAsia="Times New Roman" w:hAnsi="Century Gothic" w:cs="Segoe UI"/>
          <w:color w:val="424242"/>
          <w:lang w:eastAsia="en-GB"/>
        </w:rPr>
      </w:pPr>
    </w:p>
    <w:p w14:paraId="0C2CD4BA" w14:textId="5CD04FB5" w:rsidR="005244E5" w:rsidRDefault="005244E5" w:rsidP="001F04FA">
      <w:pPr>
        <w:shd w:val="clear" w:color="auto" w:fill="FFFFFF"/>
        <w:spacing w:after="0" w:line="240" w:lineRule="auto"/>
        <w:jc w:val="both"/>
        <w:rPr>
          <w:rFonts w:ascii="Century Gothic" w:eastAsia="Times New Roman" w:hAnsi="Century Gothic" w:cs="Segoe UI"/>
          <w:color w:val="424242"/>
          <w:bdr w:val="none" w:sz="0" w:space="0" w:color="auto" w:frame="1"/>
          <w:lang w:eastAsia="en-GB"/>
        </w:rPr>
      </w:pPr>
      <w:r>
        <w:rPr>
          <w:noProof/>
        </w:rPr>
        <w:lastRenderedPageBreak/>
        <w:drawing>
          <wp:anchor distT="0" distB="0" distL="114300" distR="114300" simplePos="0" relativeHeight="251767808" behindDoc="1" locked="0" layoutInCell="1" allowOverlap="1" wp14:anchorId="0417D7CF" wp14:editId="60EE8C3F">
            <wp:simplePos x="0" y="0"/>
            <wp:positionH relativeFrom="column">
              <wp:posOffset>4087495</wp:posOffset>
            </wp:positionH>
            <wp:positionV relativeFrom="paragraph">
              <wp:posOffset>152400</wp:posOffset>
            </wp:positionV>
            <wp:extent cx="2018030" cy="1513840"/>
            <wp:effectExtent l="0" t="0" r="1270" b="0"/>
            <wp:wrapTight wrapText="bothSides">
              <wp:wrapPolygon edited="0">
                <wp:start x="0" y="0"/>
                <wp:lineTo x="0" y="21201"/>
                <wp:lineTo x="21410" y="21201"/>
                <wp:lineTo x="21410"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8030" cy="1513840"/>
                    </a:xfrm>
                    <a:prstGeom prst="rect">
                      <a:avLst/>
                    </a:prstGeom>
                    <a:noFill/>
                  </pic:spPr>
                </pic:pic>
              </a:graphicData>
            </a:graphic>
          </wp:anchor>
        </w:drawing>
      </w:r>
    </w:p>
    <w:p w14:paraId="52153BE0" w14:textId="4DEECA36" w:rsidR="005244E5" w:rsidRDefault="005244E5" w:rsidP="001F04FA">
      <w:pPr>
        <w:shd w:val="clear" w:color="auto" w:fill="FFFFFF"/>
        <w:spacing w:after="0" w:line="240" w:lineRule="auto"/>
        <w:jc w:val="both"/>
        <w:rPr>
          <w:rFonts w:ascii="Century Gothic" w:eastAsia="Times New Roman" w:hAnsi="Century Gothic" w:cs="Segoe UI"/>
          <w:color w:val="424242"/>
          <w:bdr w:val="none" w:sz="0" w:space="0" w:color="auto" w:frame="1"/>
          <w:lang w:eastAsia="en-GB"/>
        </w:rPr>
      </w:pPr>
    </w:p>
    <w:p w14:paraId="4FA39BF5" w14:textId="3818A784" w:rsidR="001F04FA" w:rsidRPr="001F04FA" w:rsidRDefault="001F04FA" w:rsidP="001F04FA">
      <w:pPr>
        <w:shd w:val="clear" w:color="auto" w:fill="FFFFFF"/>
        <w:spacing w:after="0" w:line="240" w:lineRule="auto"/>
        <w:jc w:val="both"/>
        <w:rPr>
          <w:rFonts w:ascii="Century Gothic" w:eastAsia="Times New Roman" w:hAnsi="Century Gothic" w:cs="Segoe UI"/>
          <w:color w:val="424242"/>
          <w:lang w:eastAsia="en-GB"/>
        </w:rPr>
      </w:pPr>
      <w:r w:rsidRPr="001F04FA">
        <w:rPr>
          <w:rFonts w:ascii="Century Gothic" w:eastAsia="Times New Roman" w:hAnsi="Century Gothic" w:cs="Segoe UI"/>
          <w:color w:val="424242"/>
          <w:bdr w:val="none" w:sz="0" w:space="0" w:color="auto" w:frame="1"/>
          <w:lang w:eastAsia="en-GB"/>
        </w:rPr>
        <w:t>We also picked some of the ready radishes and discovered the leaves are spikey and sting a little. Lastly we had just enough time to water the newly planted pollinators raised bed (created during the BugLife workshop) and repot our lemon balm plant. With any luck there will be peas next week and runner beans at the end of June.</w:t>
      </w:r>
    </w:p>
    <w:p w14:paraId="513247F2" w14:textId="79A95F2E" w:rsidR="001F04FA" w:rsidRPr="001F04FA" w:rsidRDefault="001F04FA" w:rsidP="001F04FA">
      <w:pPr>
        <w:shd w:val="clear" w:color="auto" w:fill="FFFFFF"/>
        <w:spacing w:after="0" w:line="240" w:lineRule="auto"/>
        <w:jc w:val="both"/>
        <w:rPr>
          <w:rFonts w:ascii="Century Gothic" w:eastAsia="Times New Roman" w:hAnsi="Century Gothic" w:cs="Segoe UI"/>
          <w:b/>
          <w:bCs/>
          <w:color w:val="424242"/>
          <w:lang w:eastAsia="en-GB"/>
        </w:rPr>
      </w:pPr>
      <w:r w:rsidRPr="001F04FA">
        <w:rPr>
          <w:rFonts w:ascii="Century Gothic" w:eastAsia="Times New Roman" w:hAnsi="Century Gothic" w:cs="Segoe UI"/>
          <w:color w:val="424242"/>
          <w:bdr w:val="none" w:sz="0" w:space="0" w:color="auto" w:frame="1"/>
          <w:lang w:eastAsia="en-GB"/>
        </w:rPr>
        <w:br/>
      </w:r>
      <w:r w:rsidRPr="001F04FA">
        <w:rPr>
          <w:rFonts w:ascii="Century Gothic" w:eastAsia="Times New Roman" w:hAnsi="Century Gothic" w:cs="Segoe UI"/>
          <w:b/>
          <w:bCs/>
          <w:color w:val="424242"/>
          <w:bdr w:val="none" w:sz="0" w:space="0" w:color="auto" w:frame="1"/>
          <w:lang w:eastAsia="en-GB"/>
        </w:rPr>
        <w:t>Mrs Truman and the Gardening Club</w:t>
      </w:r>
    </w:p>
    <w:p w14:paraId="62AB10FE" w14:textId="382B2F7A" w:rsidR="00BF54DC" w:rsidRPr="001F04FA" w:rsidRDefault="00BF54DC" w:rsidP="006E2CE3">
      <w:pPr>
        <w:spacing w:after="0" w:line="240" w:lineRule="auto"/>
        <w:jc w:val="both"/>
        <w:rPr>
          <w:rFonts w:ascii="Century Gothic" w:hAnsi="Century Gothic"/>
          <w:b/>
          <w:bCs/>
          <w:u w:val="single"/>
        </w:rPr>
      </w:pPr>
    </w:p>
    <w:p w14:paraId="3EBF1875" w14:textId="77777777" w:rsidR="00BF54DC" w:rsidRDefault="00BF54DC" w:rsidP="006E2CE3">
      <w:pPr>
        <w:spacing w:after="0" w:line="240" w:lineRule="auto"/>
        <w:jc w:val="both"/>
        <w:rPr>
          <w:rFonts w:ascii="Century Gothic" w:hAnsi="Century Gothic"/>
          <w:b/>
          <w:u w:val="single"/>
        </w:rPr>
      </w:pPr>
    </w:p>
    <w:p w14:paraId="37B69C0C" w14:textId="77777777" w:rsidR="00BF54DC" w:rsidRDefault="00BF54DC" w:rsidP="006E2CE3">
      <w:pPr>
        <w:spacing w:after="0" w:line="240" w:lineRule="auto"/>
        <w:jc w:val="both"/>
        <w:rPr>
          <w:rFonts w:ascii="Century Gothic" w:hAnsi="Century Gothic"/>
          <w:b/>
          <w:u w:val="single"/>
        </w:rPr>
      </w:pPr>
    </w:p>
    <w:p w14:paraId="72BADB6C" w14:textId="77777777" w:rsidR="00BF54DC" w:rsidRDefault="00BF54DC" w:rsidP="006E2CE3">
      <w:pPr>
        <w:spacing w:after="0" w:line="240" w:lineRule="auto"/>
        <w:jc w:val="both"/>
        <w:rPr>
          <w:rFonts w:ascii="Century Gothic" w:hAnsi="Century Gothic"/>
          <w:b/>
          <w:u w:val="single"/>
        </w:rPr>
      </w:pPr>
    </w:p>
    <w:p w14:paraId="7D4E9CEF" w14:textId="77777777" w:rsidR="002A71A7" w:rsidRDefault="002A71A7" w:rsidP="008576C9">
      <w:pPr>
        <w:spacing w:after="0" w:line="240" w:lineRule="auto"/>
        <w:jc w:val="center"/>
        <w:rPr>
          <w:rFonts w:ascii="Century Gothic" w:hAnsi="Century Gothic"/>
          <w:b/>
        </w:rPr>
      </w:pPr>
    </w:p>
    <w:p w14:paraId="02361AA8" w14:textId="6F4320CF" w:rsidR="008576C9" w:rsidRPr="00D974A3" w:rsidRDefault="008576C9" w:rsidP="008576C9">
      <w:pPr>
        <w:spacing w:after="0" w:line="240" w:lineRule="auto"/>
        <w:jc w:val="center"/>
        <w:rPr>
          <w:rFonts w:ascii="Century Gothic" w:hAnsi="Century Gothic"/>
          <w:b/>
        </w:rPr>
      </w:pPr>
      <w:r w:rsidRPr="00D974A3">
        <w:rPr>
          <w:rFonts w:ascii="Century Gothic" w:hAnsi="Century Gothic"/>
          <w:b/>
        </w:rPr>
        <w:t>Moreton Say Diary Dates 202</w:t>
      </w:r>
      <w:r w:rsidR="00BB5EF8" w:rsidRPr="00D974A3">
        <w:rPr>
          <w:rFonts w:ascii="Century Gothic" w:hAnsi="Century Gothic"/>
          <w:b/>
        </w:rPr>
        <w:t>2 – 2023</w:t>
      </w:r>
      <w:r w:rsidRPr="00D974A3">
        <w:rPr>
          <w:rFonts w:ascii="Century Gothic" w:hAnsi="Century Gothic"/>
          <w:b/>
        </w:rPr>
        <w:t xml:space="preserve"> </w:t>
      </w:r>
    </w:p>
    <w:p w14:paraId="70A959B3" w14:textId="77777777" w:rsidR="00FC6A49" w:rsidRPr="00D974A3" w:rsidRDefault="00FC6A49" w:rsidP="008576C9">
      <w:pPr>
        <w:spacing w:after="0" w:line="240" w:lineRule="auto"/>
        <w:jc w:val="center"/>
        <w:rPr>
          <w:rFonts w:ascii="Century Gothic" w:hAnsi="Century Gothic"/>
          <w:b/>
        </w:rPr>
      </w:pPr>
    </w:p>
    <w:p w14:paraId="2BE30A7D" w14:textId="77777777" w:rsidR="008576C9" w:rsidRPr="00D974A3" w:rsidRDefault="008576C9" w:rsidP="008576C9">
      <w:pPr>
        <w:jc w:val="center"/>
        <w:rPr>
          <w:rFonts w:ascii="Century Gothic" w:hAnsi="Century Gothic"/>
        </w:rPr>
      </w:pPr>
      <w:r w:rsidRPr="00D974A3">
        <w:rPr>
          <w:rFonts w:ascii="Century Gothic" w:hAnsi="Century Gothic"/>
          <w:noProof/>
          <w:lang w:eastAsia="en-GB"/>
        </w:rPr>
        <w:drawing>
          <wp:inline distT="0" distB="0" distL="0" distR="0" wp14:anchorId="4BD5584E" wp14:editId="52A97357">
            <wp:extent cx="885825" cy="55245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552450"/>
                    </a:xfrm>
                    <a:prstGeom prst="rect">
                      <a:avLst/>
                    </a:prstGeom>
                    <a:noFill/>
                  </pic:spPr>
                </pic:pic>
              </a:graphicData>
            </a:graphic>
          </wp:inline>
        </w:drawing>
      </w:r>
    </w:p>
    <w:p w14:paraId="384407A6" w14:textId="300BB4E3" w:rsidR="00121464" w:rsidRDefault="00121464" w:rsidP="005234F2">
      <w:pPr>
        <w:jc w:val="center"/>
        <w:rPr>
          <w:rFonts w:ascii="Century Gothic" w:eastAsia="Yu Gothic UI Semibold" w:hAnsi="Century Gothic" w:cstheme="minorHAnsi"/>
        </w:rPr>
      </w:pPr>
      <w:r>
        <w:rPr>
          <w:rFonts w:ascii="Century Gothic" w:eastAsia="Yu Gothic UI Semibold" w:hAnsi="Century Gothic" w:cstheme="minorHAnsi"/>
          <w:b/>
          <w:bCs/>
        </w:rPr>
        <w:t>JUNE</w:t>
      </w:r>
    </w:p>
    <w:p w14:paraId="4907217F" w14:textId="2F341E57" w:rsidR="00E25CD5" w:rsidRPr="005244E5" w:rsidRDefault="00E25CD5" w:rsidP="005234F2">
      <w:pPr>
        <w:jc w:val="center"/>
        <w:rPr>
          <w:rFonts w:ascii="Century Gothic" w:eastAsia="Yu Gothic UI Semibold" w:hAnsi="Century Gothic" w:cstheme="minorHAnsi"/>
          <w:b/>
          <w:bCs/>
        </w:rPr>
      </w:pPr>
      <w:r w:rsidRPr="005244E5">
        <w:rPr>
          <w:rFonts w:ascii="Century Gothic" w:eastAsia="Yu Gothic UI Semibold" w:hAnsi="Century Gothic" w:cstheme="minorHAnsi"/>
          <w:b/>
          <w:bCs/>
        </w:rPr>
        <w:t>Monday 12</w:t>
      </w:r>
      <w:r w:rsidRPr="005244E5">
        <w:rPr>
          <w:rFonts w:ascii="Century Gothic" w:eastAsia="Yu Gothic UI Semibold" w:hAnsi="Century Gothic" w:cstheme="minorHAnsi"/>
          <w:b/>
          <w:bCs/>
          <w:vertAlign w:val="superscript"/>
        </w:rPr>
        <w:t>th</w:t>
      </w:r>
      <w:r w:rsidRPr="005244E5">
        <w:rPr>
          <w:rFonts w:ascii="Century Gothic" w:eastAsia="Yu Gothic UI Semibold" w:hAnsi="Century Gothic" w:cstheme="minorHAnsi"/>
          <w:b/>
          <w:bCs/>
        </w:rPr>
        <w:t xml:space="preserve"> June – Tempest Photography in School (Whole school and Yr6)</w:t>
      </w:r>
    </w:p>
    <w:p w14:paraId="17430359" w14:textId="0C5B19E9" w:rsidR="005D5981" w:rsidRDefault="005D5981" w:rsidP="005234F2">
      <w:pPr>
        <w:jc w:val="center"/>
        <w:rPr>
          <w:rFonts w:ascii="Century Gothic" w:eastAsia="Yu Gothic UI Semibold" w:hAnsi="Century Gothic" w:cstheme="minorHAnsi"/>
        </w:rPr>
      </w:pPr>
      <w:r>
        <w:rPr>
          <w:rFonts w:ascii="Century Gothic" w:eastAsia="Yu Gothic UI Semibold" w:hAnsi="Century Gothic" w:cstheme="minorHAnsi"/>
        </w:rPr>
        <w:t>Wednesday 21</w:t>
      </w:r>
      <w:r w:rsidRPr="005D5981">
        <w:rPr>
          <w:rFonts w:ascii="Century Gothic" w:eastAsia="Yu Gothic UI Semibold" w:hAnsi="Century Gothic" w:cstheme="minorHAnsi"/>
          <w:vertAlign w:val="superscript"/>
        </w:rPr>
        <w:t>st</w:t>
      </w:r>
      <w:r>
        <w:rPr>
          <w:rFonts w:ascii="Century Gothic" w:eastAsia="Yu Gothic UI Semibold" w:hAnsi="Century Gothic" w:cstheme="minorHAnsi"/>
        </w:rPr>
        <w:t xml:space="preserve"> June – Sports Day 9.15am</w:t>
      </w:r>
    </w:p>
    <w:p w14:paraId="1DFDB9A4" w14:textId="1D52D6D4" w:rsidR="00162DF1" w:rsidRDefault="00162DF1" w:rsidP="005234F2">
      <w:pPr>
        <w:jc w:val="center"/>
        <w:rPr>
          <w:rFonts w:ascii="Century Gothic" w:eastAsia="Yu Gothic UI Semibold" w:hAnsi="Century Gothic" w:cstheme="minorHAnsi"/>
        </w:rPr>
      </w:pPr>
      <w:r>
        <w:rPr>
          <w:rFonts w:ascii="Century Gothic" w:eastAsia="Yu Gothic UI Semibold" w:hAnsi="Century Gothic" w:cstheme="minorHAnsi"/>
        </w:rPr>
        <w:t>Thursday 22</w:t>
      </w:r>
      <w:r w:rsidRPr="00162DF1">
        <w:rPr>
          <w:rFonts w:ascii="Century Gothic" w:eastAsia="Yu Gothic UI Semibold" w:hAnsi="Century Gothic" w:cstheme="minorHAnsi"/>
          <w:vertAlign w:val="superscript"/>
        </w:rPr>
        <w:t>nd</w:t>
      </w:r>
      <w:r>
        <w:rPr>
          <w:rFonts w:ascii="Century Gothic" w:eastAsia="Yu Gothic UI Semibold" w:hAnsi="Century Gothic" w:cstheme="minorHAnsi"/>
        </w:rPr>
        <w:t xml:space="preserve"> June – Nursery Sports Day – 2.00pm</w:t>
      </w:r>
    </w:p>
    <w:p w14:paraId="700448D6" w14:textId="6D766BD4" w:rsidR="00AC59D8" w:rsidRDefault="00AC59D8" w:rsidP="005234F2">
      <w:pPr>
        <w:jc w:val="center"/>
        <w:rPr>
          <w:rFonts w:ascii="Century Gothic" w:eastAsia="Yu Gothic UI Semibold" w:hAnsi="Century Gothic" w:cstheme="minorHAnsi"/>
        </w:rPr>
      </w:pPr>
      <w:r>
        <w:rPr>
          <w:rFonts w:ascii="Century Gothic" w:eastAsia="Yu Gothic UI Semibold" w:hAnsi="Century Gothic" w:cstheme="minorHAnsi"/>
        </w:rPr>
        <w:t>Thursday 29</w:t>
      </w:r>
      <w:r w:rsidRPr="00AC59D8">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June – Grove School Open Evening</w:t>
      </w:r>
      <w:r w:rsidR="00D329E7">
        <w:rPr>
          <w:rFonts w:ascii="Century Gothic" w:eastAsia="Yu Gothic UI Semibold" w:hAnsi="Century Gothic" w:cstheme="minorHAnsi"/>
        </w:rPr>
        <w:t xml:space="preserve"> 5.30pm – 8.00pm</w:t>
      </w:r>
    </w:p>
    <w:p w14:paraId="112BA0B1" w14:textId="77777777" w:rsidR="00654A90" w:rsidRDefault="00654A90" w:rsidP="005234F2">
      <w:pPr>
        <w:jc w:val="center"/>
        <w:rPr>
          <w:rFonts w:ascii="Century Gothic" w:eastAsia="Yu Gothic UI Semibold" w:hAnsi="Century Gothic" w:cstheme="minorHAnsi"/>
          <w:b/>
          <w:bCs/>
        </w:rPr>
      </w:pPr>
    </w:p>
    <w:p w14:paraId="54D81A89" w14:textId="17DCEAE2" w:rsidR="00AC59D8" w:rsidRDefault="00AC59D8" w:rsidP="005234F2">
      <w:pPr>
        <w:jc w:val="center"/>
        <w:rPr>
          <w:rFonts w:ascii="Century Gothic" w:eastAsia="Yu Gothic UI Semibold" w:hAnsi="Century Gothic" w:cstheme="minorHAnsi"/>
          <w:b/>
          <w:bCs/>
        </w:rPr>
      </w:pPr>
      <w:r>
        <w:rPr>
          <w:rFonts w:ascii="Century Gothic" w:eastAsia="Yu Gothic UI Semibold" w:hAnsi="Century Gothic" w:cstheme="minorHAnsi"/>
          <w:b/>
          <w:bCs/>
        </w:rPr>
        <w:t>JULY</w:t>
      </w:r>
    </w:p>
    <w:p w14:paraId="11A8897C" w14:textId="7A95E078" w:rsidR="00AC59D8" w:rsidRDefault="00AC59D8" w:rsidP="005234F2">
      <w:pPr>
        <w:jc w:val="center"/>
        <w:rPr>
          <w:rFonts w:ascii="Century Gothic" w:eastAsia="Yu Gothic UI Semibold" w:hAnsi="Century Gothic" w:cstheme="minorHAnsi"/>
        </w:rPr>
      </w:pPr>
      <w:r>
        <w:rPr>
          <w:rFonts w:ascii="Century Gothic" w:eastAsia="Yu Gothic UI Semibold" w:hAnsi="Century Gothic" w:cstheme="minorHAnsi"/>
        </w:rPr>
        <w:t>Monday 3</w:t>
      </w:r>
      <w:r w:rsidRPr="00AC59D8">
        <w:rPr>
          <w:rFonts w:ascii="Century Gothic" w:eastAsia="Yu Gothic UI Semibold" w:hAnsi="Century Gothic" w:cstheme="minorHAnsi"/>
          <w:vertAlign w:val="superscript"/>
        </w:rPr>
        <w:t>rd</w:t>
      </w:r>
      <w:r>
        <w:rPr>
          <w:rFonts w:ascii="Century Gothic" w:eastAsia="Yu Gothic UI Semibold" w:hAnsi="Century Gothic" w:cstheme="minorHAnsi"/>
        </w:rPr>
        <w:t xml:space="preserve"> July – Thomas Adams Year 6 Move Up Day</w:t>
      </w:r>
    </w:p>
    <w:p w14:paraId="62D1531A" w14:textId="3477B06E" w:rsidR="00AC59D8" w:rsidRDefault="00AC59D8" w:rsidP="005234F2">
      <w:pPr>
        <w:jc w:val="center"/>
        <w:rPr>
          <w:rFonts w:ascii="Century Gothic" w:eastAsia="Yu Gothic UI Semibold" w:hAnsi="Century Gothic" w:cstheme="minorHAnsi"/>
        </w:rPr>
      </w:pPr>
      <w:r>
        <w:rPr>
          <w:rFonts w:ascii="Century Gothic" w:eastAsia="Yu Gothic UI Semibold" w:hAnsi="Century Gothic" w:cstheme="minorHAnsi"/>
        </w:rPr>
        <w:t>Tuesday 4</w:t>
      </w:r>
      <w:r w:rsidRPr="00AC59D8">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Thomas Adams Year 6 Move Up Day</w:t>
      </w:r>
    </w:p>
    <w:p w14:paraId="6EB840ED" w14:textId="6A9C6293" w:rsidR="005D5981" w:rsidRDefault="005D5981" w:rsidP="005234F2">
      <w:pPr>
        <w:jc w:val="center"/>
        <w:rPr>
          <w:rFonts w:ascii="Century Gothic" w:eastAsia="Yu Gothic UI Semibold" w:hAnsi="Century Gothic" w:cstheme="minorHAnsi"/>
        </w:rPr>
      </w:pPr>
      <w:r>
        <w:rPr>
          <w:rFonts w:ascii="Century Gothic" w:eastAsia="Yu Gothic UI Semibold" w:hAnsi="Century Gothic" w:cstheme="minorHAnsi"/>
        </w:rPr>
        <w:t>Wednesday 5</w:t>
      </w:r>
      <w:r w:rsidRPr="005D5981">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Back up Sports Day – 9.15am</w:t>
      </w:r>
    </w:p>
    <w:p w14:paraId="0C7E8F1A" w14:textId="28E11C60" w:rsidR="00213DC1" w:rsidRPr="00AC59D8" w:rsidRDefault="00213DC1" w:rsidP="005234F2">
      <w:pPr>
        <w:jc w:val="center"/>
        <w:rPr>
          <w:rFonts w:ascii="Century Gothic" w:eastAsia="Yu Gothic UI Semibold" w:hAnsi="Century Gothic" w:cstheme="minorHAnsi"/>
        </w:rPr>
      </w:pPr>
      <w:r>
        <w:rPr>
          <w:rFonts w:ascii="Century Gothic" w:eastAsia="Yu Gothic UI Semibold" w:hAnsi="Century Gothic" w:cstheme="minorHAnsi"/>
        </w:rPr>
        <w:t>Wednesday 5</w:t>
      </w:r>
      <w:r w:rsidRPr="00213DC1">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New Parents Evening – 5.30pm</w:t>
      </w:r>
    </w:p>
    <w:p w14:paraId="62A1A1DA" w14:textId="26EC2833" w:rsidR="00AC59D8" w:rsidRDefault="00AC59D8" w:rsidP="005234F2">
      <w:pPr>
        <w:jc w:val="center"/>
        <w:rPr>
          <w:rFonts w:ascii="Century Gothic" w:eastAsia="Yu Gothic UI Semibold" w:hAnsi="Century Gothic" w:cstheme="minorHAnsi"/>
        </w:rPr>
      </w:pPr>
      <w:r>
        <w:rPr>
          <w:rFonts w:ascii="Century Gothic" w:eastAsia="Yu Gothic UI Semibold" w:hAnsi="Century Gothic" w:cstheme="minorHAnsi"/>
        </w:rPr>
        <w:t>Monday 10</w:t>
      </w:r>
      <w:r w:rsidRPr="00AC59D8">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Grove School </w:t>
      </w:r>
      <w:r w:rsidRPr="00162DF1">
        <w:rPr>
          <w:rFonts w:ascii="Century Gothic" w:eastAsia="Yu Gothic UI Semibold" w:hAnsi="Century Gothic" w:cstheme="minorHAnsi"/>
          <w:b/>
          <w:bCs/>
        </w:rPr>
        <w:t>Year 6</w:t>
      </w:r>
      <w:r>
        <w:rPr>
          <w:rFonts w:ascii="Century Gothic" w:eastAsia="Yu Gothic UI Semibold" w:hAnsi="Century Gothic" w:cstheme="minorHAnsi"/>
        </w:rPr>
        <w:t xml:space="preserve"> Move Up Day</w:t>
      </w:r>
    </w:p>
    <w:p w14:paraId="4CCF0312" w14:textId="3B3F743D" w:rsidR="00162DF1" w:rsidRDefault="00162DF1" w:rsidP="005234F2">
      <w:pPr>
        <w:jc w:val="center"/>
        <w:rPr>
          <w:rFonts w:ascii="Century Gothic" w:eastAsia="Yu Gothic UI Semibold" w:hAnsi="Century Gothic" w:cstheme="minorHAnsi"/>
        </w:rPr>
      </w:pPr>
      <w:r>
        <w:rPr>
          <w:rFonts w:ascii="Century Gothic" w:eastAsia="Yu Gothic UI Semibold" w:hAnsi="Century Gothic" w:cstheme="minorHAnsi"/>
        </w:rPr>
        <w:t>Monday 10</w:t>
      </w:r>
      <w:r w:rsidRPr="00162DF1">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Moreton Say Move Up Day</w:t>
      </w:r>
    </w:p>
    <w:p w14:paraId="6D846D20" w14:textId="09AAB18D" w:rsidR="00AC59D8" w:rsidRDefault="00AC59D8" w:rsidP="005234F2">
      <w:pPr>
        <w:jc w:val="center"/>
        <w:rPr>
          <w:rFonts w:ascii="Century Gothic" w:eastAsia="Yu Gothic UI Semibold" w:hAnsi="Century Gothic" w:cstheme="minorHAnsi"/>
        </w:rPr>
      </w:pPr>
      <w:r>
        <w:rPr>
          <w:rFonts w:ascii="Century Gothic" w:eastAsia="Yu Gothic UI Semibold" w:hAnsi="Century Gothic" w:cstheme="minorHAnsi"/>
        </w:rPr>
        <w:t>Tuesday 11</w:t>
      </w:r>
      <w:r w:rsidRPr="00AC59D8">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Grove School </w:t>
      </w:r>
      <w:r w:rsidRPr="00162DF1">
        <w:rPr>
          <w:rFonts w:ascii="Century Gothic" w:eastAsia="Yu Gothic UI Semibold" w:hAnsi="Century Gothic" w:cstheme="minorHAnsi"/>
          <w:b/>
          <w:bCs/>
        </w:rPr>
        <w:t>Year 6</w:t>
      </w:r>
      <w:r>
        <w:rPr>
          <w:rFonts w:ascii="Century Gothic" w:eastAsia="Yu Gothic UI Semibold" w:hAnsi="Century Gothic" w:cstheme="minorHAnsi"/>
        </w:rPr>
        <w:t xml:space="preserve"> Move Up Day</w:t>
      </w:r>
    </w:p>
    <w:p w14:paraId="3B4D748D" w14:textId="6CE92B22" w:rsidR="005D5981" w:rsidRDefault="005D5981" w:rsidP="005234F2">
      <w:pPr>
        <w:jc w:val="center"/>
        <w:rPr>
          <w:rFonts w:ascii="Century Gothic" w:eastAsia="Yu Gothic UI Semibold" w:hAnsi="Century Gothic" w:cstheme="minorHAnsi"/>
        </w:rPr>
      </w:pPr>
      <w:r>
        <w:rPr>
          <w:rFonts w:ascii="Century Gothic" w:eastAsia="Yu Gothic UI Semibold" w:hAnsi="Century Gothic" w:cstheme="minorHAnsi"/>
        </w:rPr>
        <w:t>Friday 14</w:t>
      </w:r>
      <w:r w:rsidRPr="005D5981">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PTA Summer Fayre (details to follow)</w:t>
      </w:r>
    </w:p>
    <w:p w14:paraId="09EB1059" w14:textId="19DECDE6" w:rsidR="002A71A7" w:rsidRDefault="00AC59D8" w:rsidP="002A71A7">
      <w:pPr>
        <w:ind w:left="1440" w:firstLine="720"/>
        <w:rPr>
          <w:rFonts w:ascii="Century Gothic" w:eastAsia="Yu Gothic UI Semibold" w:hAnsi="Century Gothic" w:cstheme="minorHAnsi"/>
        </w:rPr>
      </w:pPr>
      <w:r>
        <w:rPr>
          <w:rFonts w:ascii="Century Gothic" w:eastAsia="Yu Gothic UI Semibold" w:hAnsi="Century Gothic" w:cstheme="minorHAnsi"/>
        </w:rPr>
        <w:t>Tuesday 18</w:t>
      </w:r>
      <w:r w:rsidRPr="00AC59D8">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Grove School </w:t>
      </w:r>
      <w:r w:rsidRPr="00162DF1">
        <w:rPr>
          <w:rFonts w:ascii="Century Gothic" w:eastAsia="Yu Gothic UI Semibold" w:hAnsi="Century Gothic" w:cstheme="minorHAnsi"/>
          <w:b/>
          <w:bCs/>
        </w:rPr>
        <w:t>Year 5</w:t>
      </w:r>
      <w:r>
        <w:rPr>
          <w:rFonts w:ascii="Century Gothic" w:eastAsia="Yu Gothic UI Semibold" w:hAnsi="Century Gothic" w:cstheme="minorHAnsi"/>
        </w:rPr>
        <w:t xml:space="preserve"> </w:t>
      </w:r>
      <w:r w:rsidR="00287E6F">
        <w:rPr>
          <w:rFonts w:ascii="Century Gothic" w:eastAsia="Yu Gothic UI Semibold" w:hAnsi="Century Gothic" w:cstheme="minorHAnsi"/>
        </w:rPr>
        <w:t>Visit</w:t>
      </w:r>
      <w:r>
        <w:rPr>
          <w:rFonts w:ascii="Century Gothic" w:eastAsia="Yu Gothic UI Semibold" w:hAnsi="Century Gothic" w:cstheme="minorHAnsi"/>
        </w:rPr>
        <w:t xml:space="preserve"> Day </w:t>
      </w:r>
    </w:p>
    <w:p w14:paraId="58ACE73B" w14:textId="138DA070" w:rsidR="005D5981" w:rsidRDefault="005D5981" w:rsidP="005234F2">
      <w:pPr>
        <w:jc w:val="center"/>
        <w:rPr>
          <w:rFonts w:ascii="Century Gothic" w:eastAsia="Yu Gothic UI Semibold" w:hAnsi="Century Gothic" w:cstheme="minorHAnsi"/>
        </w:rPr>
      </w:pPr>
      <w:r>
        <w:rPr>
          <w:rFonts w:ascii="Century Gothic" w:eastAsia="Yu Gothic UI Semibold" w:hAnsi="Century Gothic" w:cstheme="minorHAnsi"/>
        </w:rPr>
        <w:t>Wednesday 19</w:t>
      </w:r>
      <w:r w:rsidRPr="005D5981">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Year 6 Leavers Church Service – 9.15am (parents welcome)</w:t>
      </w:r>
    </w:p>
    <w:p w14:paraId="3B509EC9" w14:textId="5266B34A" w:rsidR="002A71A7" w:rsidRPr="00AC59D8" w:rsidRDefault="002A71A7" w:rsidP="005234F2">
      <w:pPr>
        <w:jc w:val="center"/>
        <w:rPr>
          <w:rFonts w:ascii="Century Gothic" w:eastAsia="Yu Gothic UI Semibold" w:hAnsi="Century Gothic" w:cstheme="minorHAnsi"/>
        </w:rPr>
      </w:pPr>
      <w:r>
        <w:rPr>
          <w:rFonts w:ascii="Century Gothic" w:eastAsia="Yu Gothic UI Semibold" w:hAnsi="Century Gothic" w:cstheme="minorHAnsi"/>
        </w:rPr>
        <w:lastRenderedPageBreak/>
        <w:t>Thursday 20</w:t>
      </w:r>
      <w:r w:rsidRPr="002A71A7">
        <w:rPr>
          <w:rFonts w:ascii="Century Gothic" w:eastAsia="Yu Gothic UI Semibold" w:hAnsi="Century Gothic" w:cstheme="minorHAnsi"/>
          <w:vertAlign w:val="superscript"/>
        </w:rPr>
        <w:t>th</w:t>
      </w:r>
      <w:r>
        <w:rPr>
          <w:rFonts w:ascii="Century Gothic" w:eastAsia="Yu Gothic UI Semibold" w:hAnsi="Century Gothic" w:cstheme="minorHAnsi"/>
        </w:rPr>
        <w:t xml:space="preserve"> July – Year 6 Leavers Performance – 2.15pm</w:t>
      </w:r>
    </w:p>
    <w:p w14:paraId="25F44BBC" w14:textId="77777777" w:rsidR="00BF54DC" w:rsidRDefault="00BF54DC" w:rsidP="00D86CD1">
      <w:pPr>
        <w:shd w:val="clear" w:color="auto" w:fill="FFFFFF"/>
        <w:spacing w:after="0" w:line="240" w:lineRule="auto"/>
        <w:textAlignment w:val="baseline"/>
        <w:rPr>
          <w:rFonts w:ascii="Century Gothic" w:eastAsia="Times New Roman" w:hAnsi="Century Gothic" w:cs="Times New Roman"/>
          <w:b/>
          <w:lang w:eastAsia="en-GB"/>
        </w:rPr>
      </w:pPr>
    </w:p>
    <w:p w14:paraId="42B98D10" w14:textId="41D86700" w:rsidR="0040788D" w:rsidRDefault="0040788D" w:rsidP="00D86CD1">
      <w:pPr>
        <w:shd w:val="clear" w:color="auto" w:fill="FFFFFF"/>
        <w:spacing w:after="0" w:line="240" w:lineRule="auto"/>
        <w:textAlignment w:val="baseline"/>
        <w:rPr>
          <w:rFonts w:ascii="Century Gothic" w:eastAsia="Times New Roman" w:hAnsi="Century Gothic" w:cs="Times New Roman"/>
          <w:b/>
          <w:lang w:eastAsia="en-GB"/>
        </w:rPr>
      </w:pPr>
      <w:r>
        <w:rPr>
          <w:rFonts w:ascii="Century Gothic" w:eastAsia="Times New Roman" w:hAnsi="Century Gothic" w:cs="Times New Roman"/>
          <w:b/>
          <w:lang w:eastAsia="en-GB"/>
        </w:rPr>
        <w:t>and finally….</w:t>
      </w:r>
    </w:p>
    <w:p w14:paraId="54B1B0DF" w14:textId="726697AF" w:rsidR="005B5D81" w:rsidRDefault="00141E86" w:rsidP="00D86CD1">
      <w:pPr>
        <w:shd w:val="clear" w:color="auto" w:fill="FFFFFF"/>
        <w:spacing w:after="0" w:line="240" w:lineRule="auto"/>
        <w:textAlignment w:val="baseline"/>
        <w:rPr>
          <w:rFonts w:ascii="Century Gothic" w:eastAsia="Times New Roman" w:hAnsi="Century Gothic" w:cs="Times New Roman"/>
          <w:bCs/>
          <w:lang w:eastAsia="en-GB"/>
        </w:rPr>
      </w:pPr>
      <w:r>
        <w:rPr>
          <w:noProof/>
        </w:rPr>
        <w:drawing>
          <wp:anchor distT="0" distB="0" distL="114300" distR="114300" simplePos="0" relativeHeight="251769856" behindDoc="1" locked="0" layoutInCell="1" allowOverlap="1" wp14:anchorId="64D5FD06" wp14:editId="39036AD4">
            <wp:simplePos x="0" y="0"/>
            <wp:positionH relativeFrom="column">
              <wp:posOffset>411480</wp:posOffset>
            </wp:positionH>
            <wp:positionV relativeFrom="paragraph">
              <wp:posOffset>234950</wp:posOffset>
            </wp:positionV>
            <wp:extent cx="5432425" cy="7684770"/>
            <wp:effectExtent l="0" t="0" r="0" b="0"/>
            <wp:wrapTight wrapText="bothSides">
              <wp:wrapPolygon edited="0">
                <wp:start x="0" y="0"/>
                <wp:lineTo x="0" y="21525"/>
                <wp:lineTo x="21512" y="21525"/>
                <wp:lineTo x="2151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2425" cy="7684770"/>
                    </a:xfrm>
                    <a:prstGeom prst="rect">
                      <a:avLst/>
                    </a:prstGeom>
                    <a:noFill/>
                  </pic:spPr>
                </pic:pic>
              </a:graphicData>
            </a:graphic>
            <wp14:sizeRelH relativeFrom="margin">
              <wp14:pctWidth>0</wp14:pctWidth>
            </wp14:sizeRelH>
            <wp14:sizeRelV relativeFrom="margin">
              <wp14:pctHeight>0</wp14:pctHeight>
            </wp14:sizeRelV>
          </wp:anchor>
        </w:drawing>
      </w:r>
    </w:p>
    <w:p w14:paraId="55795DB3" w14:textId="75F88CF9" w:rsidR="00141E86" w:rsidRPr="0040788D" w:rsidRDefault="00141E86" w:rsidP="00D86CD1">
      <w:pPr>
        <w:shd w:val="clear" w:color="auto" w:fill="FFFFFF"/>
        <w:spacing w:after="0" w:line="240" w:lineRule="auto"/>
        <w:textAlignment w:val="baseline"/>
        <w:rPr>
          <w:rFonts w:ascii="Century Gothic" w:eastAsia="Times New Roman" w:hAnsi="Century Gothic" w:cs="Times New Roman"/>
          <w:bCs/>
          <w:lang w:eastAsia="en-GB"/>
        </w:rPr>
      </w:pPr>
      <w:r>
        <w:object w:dxaOrig="8925" w:dyaOrig="12630" w14:anchorId="2C0C7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30" o:title=""/>
          </v:shape>
          <o:OLEObject Type="Embed" ProgID="Acrobat.Document.DC" ShapeID="_x0000_i1025" DrawAspect="Content" ObjectID="_1747830894" r:id="rId31"/>
        </w:object>
      </w:r>
    </w:p>
    <w:sectPr w:rsidR="00141E86" w:rsidRPr="0040788D" w:rsidSect="007A3F2F">
      <w:headerReference w:type="default" r:id="rId32"/>
      <w:footerReference w:type="default" r:id="rId33"/>
      <w:headerReference w:type="first" r:id="rId34"/>
      <w:footerReference w:type="first" r:id="rId35"/>
      <w:pgSz w:w="11906" w:h="16838" w:code="9"/>
      <w:pgMar w:top="1560" w:right="1134" w:bottom="1134" w:left="1134" w:header="567" w:footer="10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E111E" w14:textId="77777777" w:rsidR="00FA224A" w:rsidRDefault="00FA224A" w:rsidP="00B15E37">
      <w:pPr>
        <w:spacing w:after="0" w:line="240" w:lineRule="auto"/>
      </w:pPr>
      <w:r>
        <w:separator/>
      </w:r>
    </w:p>
  </w:endnote>
  <w:endnote w:type="continuationSeparator" w:id="0">
    <w:p w14:paraId="0746C855" w14:textId="77777777" w:rsidR="00FA224A" w:rsidRDefault="00FA224A" w:rsidP="00B1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1A5F" w14:textId="77777777" w:rsidR="007204AF" w:rsidRDefault="007204AF" w:rsidP="00392F2A">
    <w:pPr>
      <w:pStyle w:val="Footer"/>
    </w:pPr>
    <w:r>
      <w:rPr>
        <w:rFonts w:ascii="Arial" w:hAnsi="Arial" w:cs="Arial"/>
        <w:noProof/>
        <w:sz w:val="26"/>
        <w:szCs w:val="26"/>
        <w:lang w:eastAsia="en-GB"/>
      </w:rPr>
      <mc:AlternateContent>
        <mc:Choice Requires="wpg">
          <w:drawing>
            <wp:anchor distT="0" distB="0" distL="114300" distR="114300" simplePos="0" relativeHeight="251683840" behindDoc="0" locked="0" layoutInCell="1" allowOverlap="1" wp14:anchorId="368E6A67" wp14:editId="1094CA83">
              <wp:simplePos x="0" y="0"/>
              <wp:positionH relativeFrom="column">
                <wp:posOffset>2632710</wp:posOffset>
              </wp:positionH>
              <wp:positionV relativeFrom="paragraph">
                <wp:posOffset>68580</wp:posOffset>
              </wp:positionV>
              <wp:extent cx="1076325" cy="951081"/>
              <wp:effectExtent l="0" t="0" r="9525" b="1905"/>
              <wp:wrapNone/>
              <wp:docPr id="240" name="Group 240"/>
              <wp:cNvGraphicFramePr/>
              <a:graphic xmlns:a="http://schemas.openxmlformats.org/drawingml/2006/main">
                <a:graphicData uri="http://schemas.microsoft.com/office/word/2010/wordprocessingGroup">
                  <wpg:wgp>
                    <wpg:cNvGrpSpPr/>
                    <wpg:grpSpPr>
                      <a:xfrm>
                        <a:off x="0" y="0"/>
                        <a:ext cx="1076325" cy="951081"/>
                        <a:chOff x="0" y="0"/>
                        <a:chExt cx="1076325" cy="951081"/>
                      </a:xfrm>
                    </wpg:grpSpPr>
                    <wps:wsp>
                      <wps:cNvPr id="241" name="Text Box 2"/>
                      <wps:cNvSpPr txBox="1">
                        <a:spLocks noChangeArrowheads="1"/>
                      </wps:cNvSpPr>
                      <wps:spPr bwMode="auto">
                        <a:xfrm>
                          <a:off x="0" y="714375"/>
                          <a:ext cx="1076325" cy="236706"/>
                        </a:xfrm>
                        <a:prstGeom prst="rect">
                          <a:avLst/>
                        </a:prstGeom>
                        <a:solidFill>
                          <a:srgbClr val="FFFFFF"/>
                        </a:solidFill>
                        <a:ln w="9525">
                          <a:noFill/>
                          <a:miter lim="800000"/>
                          <a:headEnd/>
                          <a:tailEnd/>
                        </a:ln>
                      </wps:spPr>
                      <wps:txbx>
                        <w:txbxContent>
                          <w:p w14:paraId="5139CCFE" w14:textId="77777777" w:rsidR="007204AF" w:rsidRPr="00A800D8" w:rsidRDefault="007204AF" w:rsidP="00392F2A">
                            <w:pPr>
                              <w:spacing w:after="0" w:line="240" w:lineRule="auto"/>
                              <w:rPr>
                                <w:b/>
                                <w:color w:val="385623" w:themeColor="accent6" w:themeShade="8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00D8">
                              <w:rPr>
                                <w:b/>
                                <w:color w:val="385623" w:themeColor="accent6" w:themeShade="8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FOREST SCHOOL</w:t>
                            </w:r>
                          </w:p>
                        </w:txbxContent>
                      </wps:txbx>
                      <wps:bodyPr rot="0" vert="horz" wrap="square" lIns="91440" tIns="45720" rIns="91440" bIns="45720" anchor="t" anchorCtr="0">
                        <a:noAutofit/>
                      </wps:bodyPr>
                    </wps:wsp>
                    <pic:pic xmlns:pic="http://schemas.openxmlformats.org/drawingml/2006/picture">
                      <pic:nvPicPr>
                        <pic:cNvPr id="242" name="Picture 242"/>
                        <pic:cNvPicPr>
                          <a:picLocks noChangeAspect="1"/>
                        </pic:cNvPicPr>
                      </pic:nvPicPr>
                      <pic:blipFill rotWithShape="1">
                        <a:blip r:embed="rId1">
                          <a:extLst>
                            <a:ext uri="{28A0092B-C50C-407E-A947-70E740481C1C}">
                              <a14:useLocalDpi xmlns:a14="http://schemas.microsoft.com/office/drawing/2010/main" val="0"/>
                            </a:ext>
                          </a:extLst>
                        </a:blip>
                        <a:srcRect t="7031" r="8594" b="6719"/>
                        <a:stretch/>
                      </pic:blipFill>
                      <pic:spPr bwMode="auto">
                        <a:xfrm>
                          <a:off x="76200" y="0"/>
                          <a:ext cx="827405" cy="7810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8E6A67" id="Group 240" o:spid="_x0000_s1026" style="position:absolute;margin-left:207.3pt;margin-top:5.4pt;width:84.75pt;height:74.9pt;z-index:251683840" coordsize="10763,9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">
              <v:shapetype id="_x0000_t202" coordsize="21600,21600" o:spt="202" path="m,l,21600r21600,l21600,xe">
                <v:stroke joinstyle="miter"/>
                <v:path gradientshapeok="t" o:connecttype="rect"/>
              </v:shapetype>
              <v:shape id="_x0000_s1027" type="#_x0000_t202" style="position:absolute;top:7143;width:10763;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5139CCFE" w14:textId="77777777" w:rsidR="007204AF" w:rsidRPr="00A800D8" w:rsidRDefault="007204AF" w:rsidP="00392F2A">
                      <w:pPr>
                        <w:spacing w:after="0" w:line="240" w:lineRule="auto"/>
                        <w:rPr>
                          <w:b/>
                          <w:color w:val="385623" w:themeColor="accent6" w:themeShade="8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00D8">
                        <w:rPr>
                          <w:b/>
                          <w:color w:val="385623" w:themeColor="accent6" w:themeShade="8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FOREST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8" type="#_x0000_t75" style="position:absolute;left:762;width:827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">
                <v:imagedata r:id="rId2" o:title="" croptop="4608f" cropbottom="4403f" cropright="5632f"/>
              </v:shape>
            </v:group>
          </w:pict>
        </mc:Fallback>
      </mc:AlternateContent>
    </w:r>
    <w:r>
      <w:rPr>
        <w:rFonts w:ascii="Arial" w:hAnsi="Arial" w:cs="Arial"/>
        <w:noProof/>
        <w:sz w:val="26"/>
        <w:szCs w:val="26"/>
        <w:lang w:eastAsia="en-GB"/>
      </w:rPr>
      <w:drawing>
        <wp:anchor distT="0" distB="0" distL="114300" distR="114300" simplePos="0" relativeHeight="251681792" behindDoc="0" locked="0" layoutInCell="1" allowOverlap="1" wp14:anchorId="3729B5F1" wp14:editId="5635BAC9">
          <wp:simplePos x="0" y="0"/>
          <wp:positionH relativeFrom="column">
            <wp:posOffset>908685</wp:posOffset>
          </wp:positionH>
          <wp:positionV relativeFrom="paragraph">
            <wp:posOffset>144780</wp:posOffset>
          </wp:positionV>
          <wp:extent cx="1306830" cy="809625"/>
          <wp:effectExtent l="0" t="0" r="762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Schools.jpg"/>
                  <pic:cNvPicPr/>
                </pic:nvPicPr>
                <pic:blipFill>
                  <a:blip r:embed="rId3">
                    <a:extLst>
                      <a:ext uri="{28A0092B-C50C-407E-A947-70E740481C1C}">
                        <a14:useLocalDpi xmlns:a14="http://schemas.microsoft.com/office/drawing/2010/main" val="0"/>
                      </a:ext>
                    </a:extLst>
                  </a:blip>
                  <a:stretch>
                    <a:fillRect/>
                  </a:stretch>
                </pic:blipFill>
                <pic:spPr>
                  <a:xfrm>
                    <a:off x="0" y="0"/>
                    <a:ext cx="1306830" cy="80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lang w:eastAsia="en-GB"/>
      </w:rPr>
      <w:drawing>
        <wp:anchor distT="0" distB="0" distL="114300" distR="114300" simplePos="0" relativeHeight="251680768" behindDoc="0" locked="0" layoutInCell="1" allowOverlap="1" wp14:anchorId="664BA1DC" wp14:editId="7E8D63E3">
          <wp:simplePos x="0" y="0"/>
          <wp:positionH relativeFrom="column">
            <wp:posOffset>-424815</wp:posOffset>
          </wp:positionH>
          <wp:positionV relativeFrom="paragraph">
            <wp:posOffset>20955</wp:posOffset>
          </wp:positionV>
          <wp:extent cx="952500" cy="952500"/>
          <wp:effectExtent l="0" t="0" r="0" b="0"/>
          <wp:wrapSquare wrapText="bothSides"/>
          <wp:docPr id="20" name="Picture 20" descr="http://www.broadhempston-primary.devon.sch.uk/files/6913/4027/9966/School_games_kitemark_silver__logo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adhempston-primary.devon.sch.uk/files/6913/4027/9966/School_games_kitemark_silver__logo_500.jp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113DFC0C" wp14:editId="11FB0026">
          <wp:simplePos x="0" y="0"/>
          <wp:positionH relativeFrom="column">
            <wp:posOffset>4090035</wp:posOffset>
          </wp:positionH>
          <wp:positionV relativeFrom="paragraph">
            <wp:posOffset>58420</wp:posOffset>
          </wp:positionV>
          <wp:extent cx="942975" cy="97853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61231" t="50941" r="22296" b="18626"/>
                  <a:stretch/>
                </pic:blipFill>
                <pic:spPr bwMode="auto">
                  <a:xfrm>
                    <a:off x="0" y="0"/>
                    <a:ext cx="942975" cy="97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65417696" wp14:editId="1B6F4EF5">
          <wp:simplePos x="0" y="0"/>
          <wp:positionH relativeFrom="column">
            <wp:posOffset>5652135</wp:posOffset>
          </wp:positionH>
          <wp:positionV relativeFrom="paragraph">
            <wp:posOffset>84455</wp:posOffset>
          </wp:positionV>
          <wp:extent cx="857250" cy="857250"/>
          <wp:effectExtent l="0" t="0" r="0" b="0"/>
          <wp:wrapThrough wrapText="bothSides">
            <wp:wrapPolygon edited="0">
              <wp:start x="0" y="0"/>
              <wp:lineTo x="0" y="21120"/>
              <wp:lineTo x="21120" y="21120"/>
              <wp:lineTo x="2112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Good_G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p>
  <w:p w14:paraId="126389DA" w14:textId="77777777" w:rsidR="007204AF" w:rsidRDefault="007204AF" w:rsidP="00392F2A">
    <w:pPr>
      <w:pStyle w:val="Footer"/>
    </w:pPr>
  </w:p>
  <w:p w14:paraId="0FAC33C9" w14:textId="77777777" w:rsidR="007204AF" w:rsidRDefault="00720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F182" w14:textId="77777777" w:rsidR="007204AF" w:rsidRDefault="007204AF" w:rsidP="00FC68F2">
    <w:pPr>
      <w:pStyle w:val="Footer"/>
    </w:pPr>
    <w:r>
      <w:rPr>
        <w:noProof/>
        <w:lang w:eastAsia="en-GB"/>
      </w:rPr>
      <w:drawing>
        <wp:anchor distT="0" distB="0" distL="114300" distR="114300" simplePos="0" relativeHeight="251691008" behindDoc="0" locked="0" layoutInCell="1" allowOverlap="1" wp14:anchorId="3FA1CFF5" wp14:editId="3DB3BD8D">
          <wp:simplePos x="0" y="0"/>
          <wp:positionH relativeFrom="column">
            <wp:posOffset>4042410</wp:posOffset>
          </wp:positionH>
          <wp:positionV relativeFrom="paragraph">
            <wp:posOffset>85725</wp:posOffset>
          </wp:positionV>
          <wp:extent cx="1202225" cy="8890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afer-Schools-Logo.jpg"/>
                  <pic:cNvPicPr/>
                </pic:nvPicPr>
                <pic:blipFill>
                  <a:blip r:embed="rId1">
                    <a:extLst>
                      <a:ext uri="{28A0092B-C50C-407E-A947-70E740481C1C}">
                        <a14:useLocalDpi xmlns:a14="http://schemas.microsoft.com/office/drawing/2010/main" val="0"/>
                      </a:ext>
                    </a:extLst>
                  </a:blip>
                  <a:stretch>
                    <a:fillRect/>
                  </a:stretch>
                </pic:blipFill>
                <pic:spPr>
                  <a:xfrm>
                    <a:off x="0" y="0"/>
                    <a:ext cx="1204058" cy="89035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6"/>
        <w:szCs w:val="26"/>
        <w:lang w:eastAsia="en-GB"/>
      </w:rPr>
      <mc:AlternateContent>
        <mc:Choice Requires="wpg">
          <w:drawing>
            <wp:anchor distT="0" distB="0" distL="114300" distR="114300" simplePos="0" relativeHeight="251669504" behindDoc="0" locked="0" layoutInCell="1" allowOverlap="1" wp14:anchorId="337B9201" wp14:editId="269D0AA7">
              <wp:simplePos x="0" y="0"/>
              <wp:positionH relativeFrom="column">
                <wp:posOffset>2632710</wp:posOffset>
              </wp:positionH>
              <wp:positionV relativeFrom="paragraph">
                <wp:posOffset>68580</wp:posOffset>
              </wp:positionV>
              <wp:extent cx="1076325" cy="951081"/>
              <wp:effectExtent l="0" t="0" r="9525" b="1905"/>
              <wp:wrapNone/>
              <wp:docPr id="2" name="Group 2"/>
              <wp:cNvGraphicFramePr/>
              <a:graphic xmlns:a="http://schemas.openxmlformats.org/drawingml/2006/main">
                <a:graphicData uri="http://schemas.microsoft.com/office/word/2010/wordprocessingGroup">
                  <wpg:wgp>
                    <wpg:cNvGrpSpPr/>
                    <wpg:grpSpPr>
                      <a:xfrm>
                        <a:off x="0" y="0"/>
                        <a:ext cx="1076325" cy="951081"/>
                        <a:chOff x="0" y="0"/>
                        <a:chExt cx="1076325" cy="951081"/>
                      </a:xfrm>
                    </wpg:grpSpPr>
                    <wps:wsp>
                      <wps:cNvPr id="25" name="Text Box 2"/>
                      <wps:cNvSpPr txBox="1">
                        <a:spLocks noChangeArrowheads="1"/>
                      </wps:cNvSpPr>
                      <wps:spPr bwMode="auto">
                        <a:xfrm>
                          <a:off x="0" y="714375"/>
                          <a:ext cx="1076325" cy="236706"/>
                        </a:xfrm>
                        <a:prstGeom prst="rect">
                          <a:avLst/>
                        </a:prstGeom>
                        <a:solidFill>
                          <a:srgbClr val="FFFFFF"/>
                        </a:solidFill>
                        <a:ln w="9525">
                          <a:noFill/>
                          <a:miter lim="800000"/>
                          <a:headEnd/>
                          <a:tailEnd/>
                        </a:ln>
                      </wps:spPr>
                      <wps:txbx>
                        <w:txbxContent>
                          <w:p w14:paraId="209B49A0" w14:textId="77777777" w:rsidR="007204AF" w:rsidRPr="00A800D8" w:rsidRDefault="007204AF" w:rsidP="002732D4">
                            <w:pPr>
                              <w:spacing w:after="0" w:line="240" w:lineRule="auto"/>
                              <w:rPr>
                                <w:b/>
                                <w:color w:val="385623" w:themeColor="accent6" w:themeShade="8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00D8">
                              <w:rPr>
                                <w:b/>
                                <w:color w:val="385623" w:themeColor="accent6" w:themeShade="8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FOREST SCHOOL</w:t>
                            </w:r>
                          </w:p>
                        </w:txbxContent>
                      </wps:txbx>
                      <wps:bodyPr rot="0" vert="horz" wrap="square" lIns="91440" tIns="45720" rIns="91440" bIns="45720" anchor="t" anchorCtr="0">
                        <a:noAutofit/>
                      </wps:bodyPr>
                    </wps:wsp>
                    <pic:pic xmlns:pic="http://schemas.openxmlformats.org/drawingml/2006/picture">
                      <pic:nvPicPr>
                        <pic:cNvPr id="228" name="Picture 6"/>
                        <pic:cNvPicPr>
                          <a:picLocks noChangeAspect="1"/>
                        </pic:cNvPicPr>
                      </pic:nvPicPr>
                      <pic:blipFill rotWithShape="1">
                        <a:blip r:embed="rId2">
                          <a:extLst>
                            <a:ext uri="{28A0092B-C50C-407E-A947-70E740481C1C}">
                              <a14:useLocalDpi xmlns:a14="http://schemas.microsoft.com/office/drawing/2010/main" val="0"/>
                            </a:ext>
                          </a:extLst>
                        </a:blip>
                        <a:srcRect t="7031" r="8594" b="6719"/>
                        <a:stretch/>
                      </pic:blipFill>
                      <pic:spPr bwMode="auto">
                        <a:xfrm>
                          <a:off x="76200" y="0"/>
                          <a:ext cx="827405" cy="7810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37B9201" id="Group 2" o:spid="_x0000_s1030" style="position:absolute;margin-left:207.3pt;margin-top:5.4pt;width:84.75pt;height:74.9pt;z-index:251669504" coordsize="10763,9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">
              <v:shapetype id="_x0000_t202" coordsize="21600,21600" o:spt="202" path="m,l,21600r21600,l21600,xe">
                <v:stroke joinstyle="miter"/>
                <v:path gradientshapeok="t" o:connecttype="rect"/>
              </v:shapetype>
              <v:shape id="_x0000_s1031" type="#_x0000_t202" style="position:absolute;top:7143;width:10763;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209B49A0" w14:textId="77777777" w:rsidR="007204AF" w:rsidRPr="00A800D8" w:rsidRDefault="007204AF" w:rsidP="002732D4">
                      <w:pPr>
                        <w:spacing w:after="0" w:line="240" w:lineRule="auto"/>
                        <w:rPr>
                          <w:b/>
                          <w:color w:val="385623" w:themeColor="accent6" w:themeShade="8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00D8">
                        <w:rPr>
                          <w:b/>
                          <w:color w:val="385623" w:themeColor="accent6" w:themeShade="8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FOREST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left:762;width:827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">
                <v:imagedata r:id="rId3" o:title="" croptop="4608f" cropbottom="4403f" cropright="5632f"/>
              </v:shape>
            </v:group>
          </w:pict>
        </mc:Fallback>
      </mc:AlternateContent>
    </w:r>
    <w:r>
      <w:rPr>
        <w:rFonts w:ascii="Arial" w:hAnsi="Arial" w:cs="Arial"/>
        <w:noProof/>
        <w:sz w:val="26"/>
        <w:szCs w:val="26"/>
        <w:lang w:eastAsia="en-GB"/>
      </w:rPr>
      <w:drawing>
        <wp:anchor distT="0" distB="0" distL="114300" distR="114300" simplePos="0" relativeHeight="251661312" behindDoc="0" locked="0" layoutInCell="1" allowOverlap="1" wp14:anchorId="71AE7DC9" wp14:editId="4E1C6F0C">
          <wp:simplePos x="0" y="0"/>
          <wp:positionH relativeFrom="column">
            <wp:posOffset>908685</wp:posOffset>
          </wp:positionH>
          <wp:positionV relativeFrom="paragraph">
            <wp:posOffset>144780</wp:posOffset>
          </wp:positionV>
          <wp:extent cx="1306830" cy="809625"/>
          <wp:effectExtent l="0" t="0" r="762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Schools.jpg"/>
                  <pic:cNvPicPr/>
                </pic:nvPicPr>
                <pic:blipFill>
                  <a:blip r:embed="rId4">
                    <a:extLst>
                      <a:ext uri="{28A0092B-C50C-407E-A947-70E740481C1C}">
                        <a14:useLocalDpi xmlns:a14="http://schemas.microsoft.com/office/drawing/2010/main" val="0"/>
                      </a:ext>
                    </a:extLst>
                  </a:blip>
                  <a:stretch>
                    <a:fillRect/>
                  </a:stretch>
                </pic:blipFill>
                <pic:spPr>
                  <a:xfrm>
                    <a:off x="0" y="0"/>
                    <a:ext cx="1306830" cy="80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lang w:eastAsia="en-GB"/>
      </w:rPr>
      <w:drawing>
        <wp:anchor distT="0" distB="0" distL="114300" distR="114300" simplePos="0" relativeHeight="251660288" behindDoc="0" locked="0" layoutInCell="1" allowOverlap="1" wp14:anchorId="33DCEFE9" wp14:editId="3DEC7B3C">
          <wp:simplePos x="0" y="0"/>
          <wp:positionH relativeFrom="column">
            <wp:posOffset>-424815</wp:posOffset>
          </wp:positionH>
          <wp:positionV relativeFrom="paragraph">
            <wp:posOffset>20955</wp:posOffset>
          </wp:positionV>
          <wp:extent cx="952500" cy="952500"/>
          <wp:effectExtent l="0" t="0" r="0" b="0"/>
          <wp:wrapSquare wrapText="bothSides"/>
          <wp:docPr id="27" name="Picture 27" descr="http://www.broadhempston-primary.devon.sch.uk/files/6913/4027/9966/School_games_kitemark_silver__logo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adhempston-primary.devon.sch.uk/files/6913/4027/9966/School_games_kitemark_silver__logo_500.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440927A" wp14:editId="2C401874">
          <wp:simplePos x="0" y="0"/>
          <wp:positionH relativeFrom="column">
            <wp:posOffset>5652135</wp:posOffset>
          </wp:positionH>
          <wp:positionV relativeFrom="paragraph">
            <wp:posOffset>84455</wp:posOffset>
          </wp:positionV>
          <wp:extent cx="857250" cy="857250"/>
          <wp:effectExtent l="0" t="0" r="0" b="0"/>
          <wp:wrapThrough wrapText="bothSides">
            <wp:wrapPolygon edited="0">
              <wp:start x="0" y="0"/>
              <wp:lineTo x="0" y="21120"/>
              <wp:lineTo x="21120" y="21120"/>
              <wp:lineTo x="2112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Good_G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p>
  <w:p w14:paraId="1159EC8F" w14:textId="77777777" w:rsidR="007204AF" w:rsidRDefault="007204AF" w:rsidP="00FC68F2">
    <w:pPr>
      <w:pStyle w:val="Footer"/>
    </w:pPr>
  </w:p>
  <w:p w14:paraId="41D4E5BE" w14:textId="77777777" w:rsidR="007204AF" w:rsidRDefault="007204AF">
    <w:pPr>
      <w:pStyle w:val="Footer"/>
    </w:pPr>
  </w:p>
  <w:p w14:paraId="1F7E81EB" w14:textId="77777777" w:rsidR="007204AF" w:rsidRDefault="00720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10581" w14:textId="77777777" w:rsidR="00FA224A" w:rsidRDefault="00FA224A" w:rsidP="00B15E37">
      <w:pPr>
        <w:spacing w:after="0" w:line="240" w:lineRule="auto"/>
      </w:pPr>
      <w:r>
        <w:separator/>
      </w:r>
    </w:p>
  </w:footnote>
  <w:footnote w:type="continuationSeparator" w:id="0">
    <w:p w14:paraId="463F9C9F" w14:textId="77777777" w:rsidR="00FA224A" w:rsidRDefault="00FA224A" w:rsidP="00B15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3BEE" w14:textId="77777777" w:rsidR="007204AF" w:rsidRPr="0065560D" w:rsidRDefault="007204AF" w:rsidP="00D72AAB">
    <w:pPr>
      <w:pStyle w:val="Header"/>
      <w:spacing w:before="120"/>
      <w:jc w:val="center"/>
      <w:rPr>
        <w:rFonts w:ascii="Century Gothic" w:hAnsi="Century Gothic"/>
        <w:b/>
      </w:rPr>
    </w:pPr>
    <w:r w:rsidRPr="0065560D">
      <w:rPr>
        <w:rFonts w:ascii="Century Gothic" w:hAnsi="Century Gothic"/>
        <w:b/>
        <w:noProof/>
        <w:lang w:eastAsia="en-GB"/>
      </w:rPr>
      <w:drawing>
        <wp:anchor distT="0" distB="0" distL="114300" distR="114300" simplePos="0" relativeHeight="251675648" behindDoc="0" locked="0" layoutInCell="1" allowOverlap="1" wp14:anchorId="001151A6" wp14:editId="337601AE">
          <wp:simplePos x="0" y="0"/>
          <wp:positionH relativeFrom="margin">
            <wp:posOffset>5850890</wp:posOffset>
          </wp:positionH>
          <wp:positionV relativeFrom="paragraph">
            <wp:posOffset>-21590</wp:posOffset>
          </wp:positionV>
          <wp:extent cx="609600" cy="6369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eton Say Logo.jpg"/>
                  <pic:cNvPicPr/>
                </pic:nvPicPr>
                <pic:blipFill rotWithShape="1">
                  <a:blip r:embed="rId1" cstate="print">
                    <a:extLst>
                      <a:ext uri="{28A0092B-C50C-407E-A947-70E740481C1C}">
                        <a14:useLocalDpi xmlns:a14="http://schemas.microsoft.com/office/drawing/2010/main" val="0"/>
                      </a:ext>
                    </a:extLst>
                  </a:blip>
                  <a:srcRect l="8434" t="8095"/>
                  <a:stretch/>
                </pic:blipFill>
                <pic:spPr bwMode="auto">
                  <a:xfrm>
                    <a:off x="0" y="0"/>
                    <a:ext cx="60960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560D">
      <w:rPr>
        <w:rFonts w:ascii="Century Gothic" w:hAnsi="Century Gothic"/>
        <w:noProof/>
        <w:lang w:eastAsia="en-GB"/>
      </w:rPr>
      <w:drawing>
        <wp:anchor distT="0" distB="0" distL="114300" distR="114300" simplePos="0" relativeHeight="251677696" behindDoc="0" locked="0" layoutInCell="1" allowOverlap="1" wp14:anchorId="512B48C7" wp14:editId="0493D63C">
          <wp:simplePos x="0" y="0"/>
          <wp:positionH relativeFrom="column">
            <wp:posOffset>-266700</wp:posOffset>
          </wp:positionH>
          <wp:positionV relativeFrom="paragraph">
            <wp:posOffset>-16510</wp:posOffset>
          </wp:positionV>
          <wp:extent cx="596265" cy="609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derley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6265" cy="609600"/>
                  </a:xfrm>
                  <a:prstGeom prst="rect">
                    <a:avLst/>
                  </a:prstGeom>
                </pic:spPr>
              </pic:pic>
            </a:graphicData>
          </a:graphic>
          <wp14:sizeRelH relativeFrom="page">
            <wp14:pctWidth>0</wp14:pctWidth>
          </wp14:sizeRelH>
          <wp14:sizeRelV relativeFrom="page">
            <wp14:pctHeight>0</wp14:pctHeight>
          </wp14:sizeRelV>
        </wp:anchor>
      </w:drawing>
    </w:r>
    <w:r w:rsidRPr="0065560D">
      <w:rPr>
        <w:rFonts w:ascii="Century Gothic" w:hAnsi="Century Gothic"/>
        <w:b/>
      </w:rPr>
      <w:t>AddMore Federation</w:t>
    </w:r>
  </w:p>
  <w:p w14:paraId="06DDEFB5" w14:textId="77777777" w:rsidR="007204AF" w:rsidRPr="0065560D" w:rsidRDefault="007204AF" w:rsidP="00D72AAB">
    <w:pPr>
      <w:pStyle w:val="Header"/>
      <w:jc w:val="center"/>
      <w:rPr>
        <w:rFonts w:ascii="Century Gothic" w:hAnsi="Century Gothic"/>
        <w:b/>
      </w:rPr>
    </w:pPr>
    <w:r w:rsidRPr="0065560D">
      <w:rPr>
        <w:rFonts w:ascii="Century Gothic" w:hAnsi="Century Gothic"/>
        <w:b/>
      </w:rPr>
      <w:t>Adderley and Moreton Say CE Primary Schools</w:t>
    </w:r>
  </w:p>
  <w:p w14:paraId="0B41A8DB" w14:textId="77777777" w:rsidR="007204AF" w:rsidRPr="0065560D" w:rsidRDefault="007204AF" w:rsidP="00D72AAB">
    <w:pPr>
      <w:pStyle w:val="Header"/>
      <w:jc w:val="center"/>
      <w:rPr>
        <w:rFonts w:ascii="Century Gothic" w:hAnsi="Century Gothic"/>
        <w:b/>
      </w:rPr>
    </w:pPr>
    <w:r w:rsidRPr="0065560D">
      <w:rPr>
        <w:rFonts w:ascii="Century Gothic" w:hAnsi="Century Gothic"/>
        <w:b/>
      </w:rPr>
      <w:t>‘Together we add more’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796A" w14:textId="77777777" w:rsidR="007204AF" w:rsidRPr="00096137" w:rsidRDefault="007204AF" w:rsidP="00BD778A">
    <w:pPr>
      <w:pStyle w:val="Header"/>
      <w:jc w:val="right"/>
    </w:pPr>
    <w:r>
      <w:rPr>
        <w:noProof/>
        <w:lang w:eastAsia="en-GB"/>
      </w:rPr>
      <w:drawing>
        <wp:anchor distT="0" distB="0" distL="114300" distR="114300" simplePos="0" relativeHeight="251692032" behindDoc="1" locked="0" layoutInCell="1" allowOverlap="1" wp14:anchorId="1834C727" wp14:editId="3BC8D4D9">
          <wp:simplePos x="0" y="0"/>
          <wp:positionH relativeFrom="margin">
            <wp:align>left</wp:align>
          </wp:positionH>
          <wp:positionV relativeFrom="paragraph">
            <wp:posOffset>-182245</wp:posOffset>
          </wp:positionV>
          <wp:extent cx="1143000" cy="1143000"/>
          <wp:effectExtent l="0" t="0" r="0" b="0"/>
          <wp:wrapTight wrapText="bothSides">
            <wp:wrapPolygon edited="0">
              <wp:start x="0" y="0"/>
              <wp:lineTo x="0" y="21240"/>
              <wp:lineTo x="21240" y="21240"/>
              <wp:lineTo x="21240" y="0"/>
              <wp:lineTo x="0" y="0"/>
            </wp:wrapPolygon>
          </wp:wrapTight>
          <wp:docPr id="23" name="Picture 23" descr="Moreton Say C.E. Primary School: Welcome to ou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eton Say C.E. Primary School: Welcome to our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096137">
      <w:t>Moreton Say CE Primary School</w:t>
    </w:r>
  </w:p>
  <w:p w14:paraId="5C43A98E" w14:textId="77777777" w:rsidR="007204AF" w:rsidRPr="00096137" w:rsidRDefault="007204AF" w:rsidP="00BD778A">
    <w:pPr>
      <w:pStyle w:val="NormalWeb"/>
      <w:shd w:val="clear" w:color="auto" w:fill="FFFFFF"/>
      <w:spacing w:before="0" w:beforeAutospacing="0" w:after="0" w:afterAutospacing="0"/>
      <w:jc w:val="right"/>
      <w:rPr>
        <w:rFonts w:asciiTheme="minorHAnsi" w:hAnsiTheme="minorHAnsi"/>
        <w:sz w:val="22"/>
        <w:szCs w:val="22"/>
      </w:rPr>
    </w:pPr>
    <w:r w:rsidRPr="00096137">
      <w:rPr>
        <w:rFonts w:asciiTheme="minorHAnsi" w:hAnsiTheme="minorHAnsi"/>
        <w:sz w:val="22"/>
        <w:szCs w:val="22"/>
      </w:rPr>
      <w:t>Moreton Say, Market Drayton</w:t>
    </w:r>
  </w:p>
  <w:p w14:paraId="2ACC8275" w14:textId="77777777" w:rsidR="007204AF" w:rsidRPr="00096137" w:rsidRDefault="007204AF" w:rsidP="00841A2A">
    <w:pPr>
      <w:pStyle w:val="NormalWeb"/>
      <w:shd w:val="clear" w:color="auto" w:fill="FFFFFF"/>
      <w:tabs>
        <w:tab w:val="left" w:pos="740"/>
        <w:tab w:val="right" w:pos="9638"/>
      </w:tabs>
      <w:spacing w:before="0" w:beforeAutospacing="0" w:after="150" w:afterAutospacing="0"/>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096137">
      <w:rPr>
        <w:rFonts w:asciiTheme="minorHAnsi" w:hAnsiTheme="minorHAnsi"/>
        <w:sz w:val="22"/>
        <w:szCs w:val="22"/>
      </w:rPr>
      <w:t>Shropshire TF9 3RS</w:t>
    </w:r>
  </w:p>
  <w:p w14:paraId="02B57C21" w14:textId="77777777" w:rsidR="007204AF" w:rsidRPr="00096137" w:rsidRDefault="007204AF" w:rsidP="00567766">
    <w:pPr>
      <w:pStyle w:val="NormalWeb"/>
      <w:shd w:val="clear" w:color="auto" w:fill="FFFFFF"/>
      <w:spacing w:before="0" w:beforeAutospacing="0" w:after="0" w:afterAutospacing="0"/>
      <w:jc w:val="right"/>
      <w:rPr>
        <w:rFonts w:asciiTheme="minorHAnsi" w:hAnsiTheme="minorHAnsi"/>
        <w:sz w:val="22"/>
        <w:szCs w:val="22"/>
      </w:rPr>
    </w:pPr>
    <w:r w:rsidRPr="00096137">
      <w:rPr>
        <w:rFonts w:asciiTheme="minorHAnsi" w:hAnsiTheme="minorHAnsi"/>
        <w:sz w:val="22"/>
        <w:szCs w:val="22"/>
      </w:rPr>
      <w:sym w:font="Wingdings" w:char="F028"/>
    </w:r>
    <w:r w:rsidRPr="00096137">
      <w:rPr>
        <w:rFonts w:asciiTheme="minorHAnsi" w:hAnsiTheme="minorHAnsi"/>
        <w:sz w:val="22"/>
        <w:szCs w:val="22"/>
      </w:rPr>
      <w:t xml:space="preserve"> 01630 638 465</w:t>
    </w:r>
  </w:p>
  <w:p w14:paraId="0767A541" w14:textId="77777777" w:rsidR="007204AF" w:rsidRPr="00096137" w:rsidRDefault="007204AF" w:rsidP="00EA0A7E">
    <w:pPr>
      <w:pStyle w:val="NormalWeb"/>
      <w:shd w:val="clear" w:color="auto" w:fill="FFFFFF"/>
      <w:spacing w:before="0" w:beforeAutospacing="0" w:after="0" w:afterAutospacing="0"/>
      <w:jc w:val="right"/>
      <w:rPr>
        <w:rFonts w:asciiTheme="minorHAnsi" w:hAnsiTheme="minorHAnsi"/>
        <w:sz w:val="22"/>
        <w:szCs w:val="22"/>
      </w:rPr>
    </w:pPr>
    <w:r w:rsidRPr="00096137">
      <w:rPr>
        <w:rFonts w:asciiTheme="minorHAnsi" w:hAnsiTheme="minorHAnsi"/>
        <w:sz w:val="22"/>
        <w:szCs w:val="22"/>
      </w:rPr>
      <w:sym w:font="Wingdings" w:char="F02A"/>
    </w:r>
    <w:r w:rsidRPr="00096137">
      <w:rPr>
        <w:rFonts w:asciiTheme="minorHAnsi" w:hAnsiTheme="minorHAnsi"/>
        <w:sz w:val="22"/>
        <w:szCs w:val="22"/>
      </w:rPr>
      <w:t xml:space="preserve"> </w:t>
    </w:r>
    <w:r w:rsidRPr="00EA0A7E">
      <w:rPr>
        <w:rFonts w:asciiTheme="minorHAnsi" w:hAnsiTheme="minorHAnsi"/>
        <w:sz w:val="22"/>
        <w:szCs w:val="22"/>
      </w:rPr>
      <w:t>moretonsayadmin@</w:t>
    </w:r>
    <w:r>
      <w:rPr>
        <w:rFonts w:asciiTheme="minorHAnsi" w:hAnsiTheme="minorHAnsi"/>
        <w:sz w:val="22"/>
        <w:szCs w:val="22"/>
      </w:rPr>
      <w:t>addmorefed.shropshire.sch.uk</w:t>
    </w:r>
  </w:p>
  <w:p w14:paraId="2E3B68FC" w14:textId="77777777" w:rsidR="007204AF" w:rsidRPr="00096137" w:rsidRDefault="007204AF" w:rsidP="00567766">
    <w:pPr>
      <w:pStyle w:val="NormalWeb"/>
      <w:shd w:val="clear" w:color="auto" w:fill="FFFFFF"/>
      <w:spacing w:before="0" w:beforeAutospacing="0" w:after="0" w:afterAutospacing="0"/>
      <w:jc w:val="right"/>
      <w:rPr>
        <w:rFonts w:asciiTheme="minorHAnsi" w:hAnsiTheme="minorHAnsi"/>
        <w:sz w:val="22"/>
        <w:szCs w:val="22"/>
      </w:rPr>
    </w:pPr>
    <w:r w:rsidRPr="00096137">
      <w:rPr>
        <w:rFonts w:ascii="Calibri" w:hAnsi="Calibri"/>
        <w:sz w:val="22"/>
        <w:szCs w:val="22"/>
      </w:rPr>
      <w:sym w:font="Wingdings" w:char="F03A"/>
    </w:r>
    <w:r>
      <w:rPr>
        <w:rFonts w:ascii="Calibri" w:hAnsi="Calibri"/>
        <w:sz w:val="22"/>
        <w:szCs w:val="22"/>
      </w:rPr>
      <w:t xml:space="preserve"> www.moretonsay.shropshire.sch</w:t>
    </w:r>
    <w:r w:rsidRPr="00096137">
      <w:rPr>
        <w:rFonts w:ascii="Calibri" w:hAnsi="Calibri"/>
        <w:sz w:val="22"/>
        <w:szCs w:val="22"/>
      </w:rPr>
      <w:t>.uk</w:t>
    </w:r>
  </w:p>
  <w:p w14:paraId="38376920" w14:textId="77777777" w:rsidR="007204AF" w:rsidRPr="00096137" w:rsidRDefault="007204AF" w:rsidP="00BD778A">
    <w:pPr>
      <w:pStyle w:val="NormalWeb"/>
      <w:shd w:val="clear" w:color="auto" w:fill="FFFFFF"/>
      <w:spacing w:before="0" w:beforeAutospacing="0" w:after="0" w:afterAutospacing="0"/>
      <w:jc w:val="right"/>
      <w:rPr>
        <w:rFonts w:ascii="Calibri" w:hAnsi="Calibri"/>
        <w:sz w:val="22"/>
        <w:szCs w:val="22"/>
      </w:rPr>
    </w:pPr>
    <w:r w:rsidRPr="00411003">
      <w:rPr>
        <w:rFonts w:ascii="Calibri" w:hAnsi="Calibri"/>
        <w:b/>
        <w:noProof/>
        <w:sz w:val="22"/>
        <w:szCs w:val="22"/>
      </w:rPr>
      <mc:AlternateContent>
        <mc:Choice Requires="wps">
          <w:drawing>
            <wp:anchor distT="45720" distB="45720" distL="114300" distR="114300" simplePos="0" relativeHeight="251688960" behindDoc="0" locked="0" layoutInCell="1" allowOverlap="1" wp14:anchorId="229A4CB8" wp14:editId="147DF80D">
              <wp:simplePos x="0" y="0"/>
              <wp:positionH relativeFrom="margin">
                <wp:posOffset>3810</wp:posOffset>
              </wp:positionH>
              <wp:positionV relativeFrom="paragraph">
                <wp:posOffset>46355</wp:posOffset>
              </wp:positionV>
              <wp:extent cx="1123950" cy="371475"/>
              <wp:effectExtent l="19050" t="1905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1475"/>
                      </a:xfrm>
                      <a:prstGeom prst="rect">
                        <a:avLst/>
                      </a:prstGeom>
                      <a:solidFill>
                        <a:srgbClr val="FFFFFF"/>
                      </a:solidFill>
                      <a:ln w="28575">
                        <a:solidFill>
                          <a:schemeClr val="accent1">
                            <a:lumMod val="50000"/>
                          </a:schemeClr>
                        </a:solidFill>
                        <a:miter lim="800000"/>
                        <a:headEnd/>
                        <a:tailEnd/>
                      </a:ln>
                    </wps:spPr>
                    <wps:txbx>
                      <w:txbxContent>
                        <w:p w14:paraId="3417F7E0" w14:textId="77777777" w:rsidR="007204AF" w:rsidRPr="00442F15" w:rsidRDefault="007204AF" w:rsidP="00096137">
                          <w:pPr>
                            <w:pStyle w:val="NormalWeb"/>
                            <w:shd w:val="clear" w:color="auto" w:fill="FFFFFF"/>
                            <w:spacing w:before="0" w:beforeAutospacing="0" w:after="0" w:afterAutospacing="0"/>
                            <w:jc w:val="center"/>
                            <w:rPr>
                              <w:rFonts w:ascii="Calibri" w:hAnsi="Calibri"/>
                              <w:sz w:val="14"/>
                              <w:szCs w:val="14"/>
                            </w:rPr>
                          </w:pPr>
                          <w:r w:rsidRPr="00442F15">
                            <w:rPr>
                              <w:rFonts w:ascii="Calibri" w:hAnsi="Calibri"/>
                              <w:sz w:val="14"/>
                              <w:szCs w:val="14"/>
                            </w:rPr>
                            <w:t>ADDMORE FEDERATION</w:t>
                          </w:r>
                        </w:p>
                        <w:p w14:paraId="168D2B50" w14:textId="77777777" w:rsidR="007204AF" w:rsidRPr="00442F15" w:rsidRDefault="007204AF" w:rsidP="00096137">
                          <w:pPr>
                            <w:pStyle w:val="NormalWeb"/>
                            <w:shd w:val="clear" w:color="auto" w:fill="FFFFFF"/>
                            <w:spacing w:before="0" w:beforeAutospacing="0" w:after="0" w:afterAutospacing="0"/>
                            <w:jc w:val="center"/>
                            <w:rPr>
                              <w:rFonts w:ascii="Calibri" w:hAnsi="Calibri"/>
                              <w:sz w:val="14"/>
                              <w:szCs w:val="14"/>
                            </w:rPr>
                          </w:pPr>
                          <w:r w:rsidRPr="00442F15">
                            <w:rPr>
                              <w:rFonts w:ascii="Calibri" w:hAnsi="Calibri"/>
                              <w:sz w:val="14"/>
                              <w:szCs w:val="14"/>
                            </w:rPr>
                            <w:t>‘Together we add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A4CB8" id="_x0000_t202" coordsize="21600,21600" o:spt="202" path="m,l,21600r21600,l21600,xe">
              <v:stroke joinstyle="miter"/>
              <v:path gradientshapeok="t" o:connecttype="rect"/>
            </v:shapetype>
            <v:shape id="Text Box 2" o:spid="_x0000_s1029" type="#_x0000_t202" style="position:absolute;left:0;text-align:left;margin-left:.3pt;margin-top:3.65pt;width:88.5pt;height:29.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" strokecolor="#1f4d78 [1604]" strokeweight="2.25pt">
              <v:textbox>
                <w:txbxContent>
                  <w:p w14:paraId="3417F7E0" w14:textId="77777777" w:rsidR="007204AF" w:rsidRPr="00442F15" w:rsidRDefault="007204AF" w:rsidP="00096137">
                    <w:pPr>
                      <w:pStyle w:val="NormalWeb"/>
                      <w:shd w:val="clear" w:color="auto" w:fill="FFFFFF"/>
                      <w:spacing w:before="0" w:beforeAutospacing="0" w:after="0" w:afterAutospacing="0"/>
                      <w:jc w:val="center"/>
                      <w:rPr>
                        <w:rFonts w:ascii="Calibri" w:hAnsi="Calibri"/>
                        <w:sz w:val="14"/>
                        <w:szCs w:val="14"/>
                      </w:rPr>
                    </w:pPr>
                    <w:r w:rsidRPr="00442F15">
                      <w:rPr>
                        <w:rFonts w:ascii="Calibri" w:hAnsi="Calibri"/>
                        <w:sz w:val="14"/>
                        <w:szCs w:val="14"/>
                      </w:rPr>
                      <w:t>ADDMORE FEDERATION</w:t>
                    </w:r>
                  </w:p>
                  <w:p w14:paraId="168D2B50" w14:textId="77777777" w:rsidR="007204AF" w:rsidRPr="00442F15" w:rsidRDefault="007204AF" w:rsidP="00096137">
                    <w:pPr>
                      <w:pStyle w:val="NormalWeb"/>
                      <w:shd w:val="clear" w:color="auto" w:fill="FFFFFF"/>
                      <w:spacing w:before="0" w:beforeAutospacing="0" w:after="0" w:afterAutospacing="0"/>
                      <w:jc w:val="center"/>
                      <w:rPr>
                        <w:rFonts w:ascii="Calibri" w:hAnsi="Calibri"/>
                        <w:sz w:val="14"/>
                        <w:szCs w:val="14"/>
                      </w:rPr>
                    </w:pPr>
                    <w:r w:rsidRPr="00442F15">
                      <w:rPr>
                        <w:rFonts w:ascii="Calibri" w:hAnsi="Calibri"/>
                        <w:sz w:val="14"/>
                        <w:szCs w:val="14"/>
                      </w:rPr>
                      <w:t>‘Together we add more’</w:t>
                    </w:r>
                  </w:p>
                </w:txbxContent>
              </v:textbox>
              <w10:wrap type="square" anchorx="margin"/>
            </v:shape>
          </w:pict>
        </mc:Fallback>
      </mc:AlternateContent>
    </w:r>
  </w:p>
  <w:p w14:paraId="40C8B632" w14:textId="77777777" w:rsidR="007204AF" w:rsidRDefault="007204AF" w:rsidP="00567766">
    <w:pPr>
      <w:spacing w:after="0" w:line="240" w:lineRule="auto"/>
      <w:jc w:val="right"/>
    </w:pPr>
    <w:r w:rsidRPr="00096137">
      <w:t>Executive Headteacher</w:t>
    </w:r>
    <w:r>
      <w:t>:</w:t>
    </w:r>
    <w:r w:rsidRPr="00096137">
      <w:t xml:space="preserve"> Mrs </w:t>
    </w:r>
    <w:r>
      <w:t>S Henney,</w:t>
    </w:r>
  </w:p>
  <w:p w14:paraId="6F027BEB" w14:textId="77777777" w:rsidR="007204AF" w:rsidRPr="00096137" w:rsidRDefault="007204AF" w:rsidP="002E2D76">
    <w:pPr>
      <w:spacing w:after="0" w:line="240" w:lineRule="auto"/>
      <w:jc w:val="right"/>
      <w:rPr>
        <w:sz w:val="24"/>
        <w:szCs w:val="24"/>
      </w:rPr>
    </w:pPr>
    <w:r>
      <w:t>BA(Hons), MEd, NPQH, NASENCO</w:t>
    </w:r>
  </w:p>
  <w:p w14:paraId="4D58EBD1" w14:textId="77777777" w:rsidR="007204AF" w:rsidRPr="00567766" w:rsidRDefault="007204AF" w:rsidP="00567766">
    <w:pPr>
      <w:spacing w:after="0" w:line="240" w:lineRule="auto"/>
      <w:jc w:val="right"/>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sz w:val="28"/>
        <w:szCs w:val="28"/>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hint="default"/>
        <w:sz w:val="28"/>
        <w:szCs w:val="28"/>
      </w:rPr>
    </w:lvl>
  </w:abstractNum>
  <w:abstractNum w:abstractNumId="4" w15:restartNumberingAfterBreak="0">
    <w:nsid w:val="023F55B0"/>
    <w:multiLevelType w:val="multilevel"/>
    <w:tmpl w:val="17BAB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FA7D09"/>
    <w:multiLevelType w:val="hybridMultilevel"/>
    <w:tmpl w:val="3F6448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154D2"/>
    <w:multiLevelType w:val="hybridMultilevel"/>
    <w:tmpl w:val="D1D456B6"/>
    <w:lvl w:ilvl="0" w:tplc="39AC0346">
      <w:start w:val="96"/>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9CB4F56"/>
    <w:multiLevelType w:val="hybridMultilevel"/>
    <w:tmpl w:val="90B63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7E25EC"/>
    <w:multiLevelType w:val="multilevel"/>
    <w:tmpl w:val="0C92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175630"/>
    <w:multiLevelType w:val="multilevel"/>
    <w:tmpl w:val="6686C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A85F48"/>
    <w:multiLevelType w:val="hybridMultilevel"/>
    <w:tmpl w:val="27CE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9171F"/>
    <w:multiLevelType w:val="hybridMultilevel"/>
    <w:tmpl w:val="B330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E44574"/>
    <w:multiLevelType w:val="multilevel"/>
    <w:tmpl w:val="5870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A2442D"/>
    <w:multiLevelType w:val="multilevel"/>
    <w:tmpl w:val="65AC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069FE"/>
    <w:multiLevelType w:val="multilevel"/>
    <w:tmpl w:val="F11A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453C5C"/>
    <w:multiLevelType w:val="multilevel"/>
    <w:tmpl w:val="BDFE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B26A86"/>
    <w:multiLevelType w:val="multilevel"/>
    <w:tmpl w:val="A604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F93988"/>
    <w:multiLevelType w:val="multilevel"/>
    <w:tmpl w:val="CC1A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6D157F"/>
    <w:multiLevelType w:val="multilevel"/>
    <w:tmpl w:val="A8D4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BC6A4B"/>
    <w:multiLevelType w:val="multilevel"/>
    <w:tmpl w:val="1046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CF4137"/>
    <w:multiLevelType w:val="multilevel"/>
    <w:tmpl w:val="50D2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2C2CC3"/>
    <w:multiLevelType w:val="hybridMultilevel"/>
    <w:tmpl w:val="5D96C03A"/>
    <w:lvl w:ilvl="0" w:tplc="7DCED204">
      <w:start w:val="9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5F6C29"/>
    <w:multiLevelType w:val="multilevel"/>
    <w:tmpl w:val="5BE2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DB1D5B"/>
    <w:multiLevelType w:val="multilevel"/>
    <w:tmpl w:val="B4D0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3A6FBB"/>
    <w:multiLevelType w:val="multilevel"/>
    <w:tmpl w:val="5F90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FA4DDF"/>
    <w:multiLevelType w:val="multilevel"/>
    <w:tmpl w:val="4BA2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F44D9"/>
    <w:multiLevelType w:val="multilevel"/>
    <w:tmpl w:val="F832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9C0E90"/>
    <w:multiLevelType w:val="multilevel"/>
    <w:tmpl w:val="BC94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0823374">
    <w:abstractNumId w:val="11"/>
  </w:num>
  <w:num w:numId="2" w16cid:durableId="396981479">
    <w:abstractNumId w:val="15"/>
  </w:num>
  <w:num w:numId="3" w16cid:durableId="1352297922">
    <w:abstractNumId w:val="12"/>
  </w:num>
  <w:num w:numId="4" w16cid:durableId="1794058304">
    <w:abstractNumId w:val="24"/>
  </w:num>
  <w:num w:numId="5" w16cid:durableId="1325670725">
    <w:abstractNumId w:val="19"/>
  </w:num>
  <w:num w:numId="6" w16cid:durableId="1990858383">
    <w:abstractNumId w:val="14"/>
  </w:num>
  <w:num w:numId="7" w16cid:durableId="880828099">
    <w:abstractNumId w:val="13"/>
  </w:num>
  <w:num w:numId="8" w16cid:durableId="564921232">
    <w:abstractNumId w:val="4"/>
  </w:num>
  <w:num w:numId="9" w16cid:durableId="513541163">
    <w:abstractNumId w:val="8"/>
  </w:num>
  <w:num w:numId="10" w16cid:durableId="1924413437">
    <w:abstractNumId w:val="26"/>
  </w:num>
  <w:num w:numId="11" w16cid:durableId="1170871075">
    <w:abstractNumId w:val="17"/>
  </w:num>
  <w:num w:numId="12" w16cid:durableId="1594128103">
    <w:abstractNumId w:val="21"/>
  </w:num>
  <w:num w:numId="13" w16cid:durableId="849223777">
    <w:abstractNumId w:val="6"/>
  </w:num>
  <w:num w:numId="14" w16cid:durableId="1295867583">
    <w:abstractNumId w:val="5"/>
  </w:num>
  <w:num w:numId="15" w16cid:durableId="534929871">
    <w:abstractNumId w:val="10"/>
  </w:num>
  <w:num w:numId="16" w16cid:durableId="800222322">
    <w:abstractNumId w:val="25"/>
  </w:num>
  <w:num w:numId="17" w16cid:durableId="797380930">
    <w:abstractNumId w:val="16"/>
  </w:num>
  <w:num w:numId="18" w16cid:durableId="1387295744">
    <w:abstractNumId w:val="20"/>
  </w:num>
  <w:num w:numId="19" w16cid:durableId="1724518654">
    <w:abstractNumId w:val="27"/>
  </w:num>
  <w:num w:numId="20" w16cid:durableId="485440675">
    <w:abstractNumId w:val="18"/>
  </w:num>
  <w:num w:numId="21" w16cid:durableId="1695426901">
    <w:abstractNumId w:val="22"/>
  </w:num>
  <w:num w:numId="22" w16cid:durableId="63259364">
    <w:abstractNumId w:val="23"/>
  </w:num>
  <w:num w:numId="23" w16cid:durableId="632715373">
    <w:abstractNumId w:val="9"/>
  </w:num>
  <w:num w:numId="24" w16cid:durableId="1247423496">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GB" w:vendorID="64" w:dllVersion="0" w:nlCheck="1" w:checkStyle="0"/>
  <w:activeWritingStyle w:appName="MSWord" w:lang="en-US" w:vendorID="64" w:dllVersion="6" w:nlCheck="1" w:checkStyle="1"/>
  <w:activeWritingStyle w:appName="MSWord" w:lang="en-US" w:vendorID="64" w:dllVersion="0" w:nlCheck="1" w:checkStyle="0"/>
  <w:defaultTabStop w:val="720"/>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9C2"/>
    <w:rsid w:val="000012FE"/>
    <w:rsid w:val="00007E9D"/>
    <w:rsid w:val="00010BAB"/>
    <w:rsid w:val="0001148D"/>
    <w:rsid w:val="000142AF"/>
    <w:rsid w:val="00014B7B"/>
    <w:rsid w:val="00016ADF"/>
    <w:rsid w:val="000208FC"/>
    <w:rsid w:val="00021DD6"/>
    <w:rsid w:val="00023270"/>
    <w:rsid w:val="000242C6"/>
    <w:rsid w:val="00032C64"/>
    <w:rsid w:val="00034F1B"/>
    <w:rsid w:val="000358C8"/>
    <w:rsid w:val="0003741E"/>
    <w:rsid w:val="000415A6"/>
    <w:rsid w:val="00044151"/>
    <w:rsid w:val="000452AB"/>
    <w:rsid w:val="00046947"/>
    <w:rsid w:val="000479C2"/>
    <w:rsid w:val="000523C6"/>
    <w:rsid w:val="00052B83"/>
    <w:rsid w:val="00054683"/>
    <w:rsid w:val="000551C0"/>
    <w:rsid w:val="000562A5"/>
    <w:rsid w:val="000603DF"/>
    <w:rsid w:val="00062418"/>
    <w:rsid w:val="0006309E"/>
    <w:rsid w:val="000632F1"/>
    <w:rsid w:val="00064AC5"/>
    <w:rsid w:val="000712D7"/>
    <w:rsid w:val="0007417C"/>
    <w:rsid w:val="000755FE"/>
    <w:rsid w:val="000760D1"/>
    <w:rsid w:val="00087412"/>
    <w:rsid w:val="00090E20"/>
    <w:rsid w:val="0009177F"/>
    <w:rsid w:val="00094A8A"/>
    <w:rsid w:val="00096137"/>
    <w:rsid w:val="000961B5"/>
    <w:rsid w:val="000968C8"/>
    <w:rsid w:val="00096C37"/>
    <w:rsid w:val="000A18B2"/>
    <w:rsid w:val="000A2AA5"/>
    <w:rsid w:val="000A74C9"/>
    <w:rsid w:val="000A74DD"/>
    <w:rsid w:val="000B7F7C"/>
    <w:rsid w:val="000C027F"/>
    <w:rsid w:val="000C2056"/>
    <w:rsid w:val="000C259C"/>
    <w:rsid w:val="000C42F1"/>
    <w:rsid w:val="000C4689"/>
    <w:rsid w:val="000C4781"/>
    <w:rsid w:val="000C6285"/>
    <w:rsid w:val="000D03A8"/>
    <w:rsid w:val="000D1993"/>
    <w:rsid w:val="000E019D"/>
    <w:rsid w:val="000F43A4"/>
    <w:rsid w:val="000F710B"/>
    <w:rsid w:val="000F7794"/>
    <w:rsid w:val="00101D50"/>
    <w:rsid w:val="00102C6B"/>
    <w:rsid w:val="00102F71"/>
    <w:rsid w:val="0011288E"/>
    <w:rsid w:val="001163CA"/>
    <w:rsid w:val="00120C6F"/>
    <w:rsid w:val="00121464"/>
    <w:rsid w:val="00122519"/>
    <w:rsid w:val="00124421"/>
    <w:rsid w:val="00126BC7"/>
    <w:rsid w:val="001273DA"/>
    <w:rsid w:val="00127EAB"/>
    <w:rsid w:val="001328DB"/>
    <w:rsid w:val="001344DB"/>
    <w:rsid w:val="001349FD"/>
    <w:rsid w:val="00135BD3"/>
    <w:rsid w:val="0014098D"/>
    <w:rsid w:val="001413E8"/>
    <w:rsid w:val="00141E86"/>
    <w:rsid w:val="00143326"/>
    <w:rsid w:val="001439E1"/>
    <w:rsid w:val="0014411E"/>
    <w:rsid w:val="001456C4"/>
    <w:rsid w:val="001464E4"/>
    <w:rsid w:val="00150ED5"/>
    <w:rsid w:val="001525FE"/>
    <w:rsid w:val="00153322"/>
    <w:rsid w:val="001534E4"/>
    <w:rsid w:val="001577EE"/>
    <w:rsid w:val="00161A3D"/>
    <w:rsid w:val="00162DF1"/>
    <w:rsid w:val="00163878"/>
    <w:rsid w:val="00165405"/>
    <w:rsid w:val="00165D61"/>
    <w:rsid w:val="00170DF2"/>
    <w:rsid w:val="001711A9"/>
    <w:rsid w:val="0017174E"/>
    <w:rsid w:val="00172B37"/>
    <w:rsid w:val="00174AC2"/>
    <w:rsid w:val="001860A5"/>
    <w:rsid w:val="001972B2"/>
    <w:rsid w:val="001977C2"/>
    <w:rsid w:val="0019794C"/>
    <w:rsid w:val="001A1804"/>
    <w:rsid w:val="001A2ACF"/>
    <w:rsid w:val="001A37EC"/>
    <w:rsid w:val="001A78F7"/>
    <w:rsid w:val="001A7E84"/>
    <w:rsid w:val="001B13F2"/>
    <w:rsid w:val="001B14A8"/>
    <w:rsid w:val="001B291C"/>
    <w:rsid w:val="001B35EB"/>
    <w:rsid w:val="001B6761"/>
    <w:rsid w:val="001B7A25"/>
    <w:rsid w:val="001C0FE3"/>
    <w:rsid w:val="001C1FF9"/>
    <w:rsid w:val="001C2508"/>
    <w:rsid w:val="001C3DC8"/>
    <w:rsid w:val="001C3EF3"/>
    <w:rsid w:val="001D10E1"/>
    <w:rsid w:val="001D23F4"/>
    <w:rsid w:val="001D289A"/>
    <w:rsid w:val="001D4513"/>
    <w:rsid w:val="001D7021"/>
    <w:rsid w:val="001E14AE"/>
    <w:rsid w:val="001E2281"/>
    <w:rsid w:val="001E2A99"/>
    <w:rsid w:val="001E3782"/>
    <w:rsid w:val="001E45EB"/>
    <w:rsid w:val="001E6987"/>
    <w:rsid w:val="001F04FA"/>
    <w:rsid w:val="001F2AC6"/>
    <w:rsid w:val="001F72F5"/>
    <w:rsid w:val="002034D7"/>
    <w:rsid w:val="00205578"/>
    <w:rsid w:val="00206E16"/>
    <w:rsid w:val="00211137"/>
    <w:rsid w:val="002113D4"/>
    <w:rsid w:val="002125B9"/>
    <w:rsid w:val="00213DC1"/>
    <w:rsid w:val="00220CE7"/>
    <w:rsid w:val="002212B0"/>
    <w:rsid w:val="002216D0"/>
    <w:rsid w:val="0022282A"/>
    <w:rsid w:val="00232217"/>
    <w:rsid w:val="002329A6"/>
    <w:rsid w:val="00240371"/>
    <w:rsid w:val="002410DD"/>
    <w:rsid w:val="00241189"/>
    <w:rsid w:val="002429BF"/>
    <w:rsid w:val="00244755"/>
    <w:rsid w:val="0025219B"/>
    <w:rsid w:val="002526AE"/>
    <w:rsid w:val="002538D5"/>
    <w:rsid w:val="00256CBE"/>
    <w:rsid w:val="0026082F"/>
    <w:rsid w:val="00260BD9"/>
    <w:rsid w:val="0026165B"/>
    <w:rsid w:val="00265630"/>
    <w:rsid w:val="00266BC7"/>
    <w:rsid w:val="002701D5"/>
    <w:rsid w:val="0027118E"/>
    <w:rsid w:val="002714A3"/>
    <w:rsid w:val="00271799"/>
    <w:rsid w:val="002732D4"/>
    <w:rsid w:val="0027337F"/>
    <w:rsid w:val="002740D8"/>
    <w:rsid w:val="0027681B"/>
    <w:rsid w:val="00281C74"/>
    <w:rsid w:val="00282278"/>
    <w:rsid w:val="0028539C"/>
    <w:rsid w:val="002861E9"/>
    <w:rsid w:val="0028782F"/>
    <w:rsid w:val="00287E6F"/>
    <w:rsid w:val="002926EA"/>
    <w:rsid w:val="0029672F"/>
    <w:rsid w:val="0029705F"/>
    <w:rsid w:val="002A1D51"/>
    <w:rsid w:val="002A70FA"/>
    <w:rsid w:val="002A71A7"/>
    <w:rsid w:val="002B3C47"/>
    <w:rsid w:val="002B3EC3"/>
    <w:rsid w:val="002B4B6E"/>
    <w:rsid w:val="002B56B3"/>
    <w:rsid w:val="002B701B"/>
    <w:rsid w:val="002B7B4E"/>
    <w:rsid w:val="002C156A"/>
    <w:rsid w:val="002C1C3E"/>
    <w:rsid w:val="002C1C87"/>
    <w:rsid w:val="002C1D83"/>
    <w:rsid w:val="002C3303"/>
    <w:rsid w:val="002C49FE"/>
    <w:rsid w:val="002C59DE"/>
    <w:rsid w:val="002D28DE"/>
    <w:rsid w:val="002D2EC3"/>
    <w:rsid w:val="002D4674"/>
    <w:rsid w:val="002D68D5"/>
    <w:rsid w:val="002E25CA"/>
    <w:rsid w:val="002E2D76"/>
    <w:rsid w:val="002E4954"/>
    <w:rsid w:val="002E51A2"/>
    <w:rsid w:val="002E5502"/>
    <w:rsid w:val="002E559E"/>
    <w:rsid w:val="002E652A"/>
    <w:rsid w:val="002E7645"/>
    <w:rsid w:val="002E7AD6"/>
    <w:rsid w:val="002F2119"/>
    <w:rsid w:val="002F4FBB"/>
    <w:rsid w:val="002F5CF2"/>
    <w:rsid w:val="002F75BE"/>
    <w:rsid w:val="002F7A1A"/>
    <w:rsid w:val="0030122E"/>
    <w:rsid w:val="00301505"/>
    <w:rsid w:val="00301CD5"/>
    <w:rsid w:val="00303A77"/>
    <w:rsid w:val="00310166"/>
    <w:rsid w:val="003104BB"/>
    <w:rsid w:val="003106B3"/>
    <w:rsid w:val="003146A6"/>
    <w:rsid w:val="00315C4C"/>
    <w:rsid w:val="00316912"/>
    <w:rsid w:val="003170B4"/>
    <w:rsid w:val="003175ED"/>
    <w:rsid w:val="003177B1"/>
    <w:rsid w:val="0032083C"/>
    <w:rsid w:val="003255E9"/>
    <w:rsid w:val="00332776"/>
    <w:rsid w:val="00334975"/>
    <w:rsid w:val="00335D9D"/>
    <w:rsid w:val="00336A92"/>
    <w:rsid w:val="00340EAD"/>
    <w:rsid w:val="00342B04"/>
    <w:rsid w:val="00342D19"/>
    <w:rsid w:val="003457CE"/>
    <w:rsid w:val="00346936"/>
    <w:rsid w:val="00352D3A"/>
    <w:rsid w:val="00352FE3"/>
    <w:rsid w:val="003558AC"/>
    <w:rsid w:val="00355AD6"/>
    <w:rsid w:val="0035625B"/>
    <w:rsid w:val="0036092A"/>
    <w:rsid w:val="0036267B"/>
    <w:rsid w:val="00366960"/>
    <w:rsid w:val="00367C58"/>
    <w:rsid w:val="00372CC8"/>
    <w:rsid w:val="003735DD"/>
    <w:rsid w:val="00374328"/>
    <w:rsid w:val="00376B0E"/>
    <w:rsid w:val="00381544"/>
    <w:rsid w:val="00382586"/>
    <w:rsid w:val="00383438"/>
    <w:rsid w:val="00383C41"/>
    <w:rsid w:val="003857FE"/>
    <w:rsid w:val="00386188"/>
    <w:rsid w:val="00387554"/>
    <w:rsid w:val="00392F2A"/>
    <w:rsid w:val="003931A2"/>
    <w:rsid w:val="00393586"/>
    <w:rsid w:val="00393B02"/>
    <w:rsid w:val="003953BD"/>
    <w:rsid w:val="00396999"/>
    <w:rsid w:val="003A2CAA"/>
    <w:rsid w:val="003A2FDA"/>
    <w:rsid w:val="003A39FF"/>
    <w:rsid w:val="003A4016"/>
    <w:rsid w:val="003B1C6C"/>
    <w:rsid w:val="003B5E88"/>
    <w:rsid w:val="003B7D20"/>
    <w:rsid w:val="003C0F13"/>
    <w:rsid w:val="003C3ACD"/>
    <w:rsid w:val="003C611D"/>
    <w:rsid w:val="003D4874"/>
    <w:rsid w:val="003D7028"/>
    <w:rsid w:val="003D7BB4"/>
    <w:rsid w:val="003E076A"/>
    <w:rsid w:val="003E69AF"/>
    <w:rsid w:val="003F0C6E"/>
    <w:rsid w:val="003F1C06"/>
    <w:rsid w:val="003F2419"/>
    <w:rsid w:val="003F2467"/>
    <w:rsid w:val="0040031D"/>
    <w:rsid w:val="004023AC"/>
    <w:rsid w:val="004033D5"/>
    <w:rsid w:val="004051EA"/>
    <w:rsid w:val="00406969"/>
    <w:rsid w:val="0040788D"/>
    <w:rsid w:val="00410D8C"/>
    <w:rsid w:val="0041357F"/>
    <w:rsid w:val="00413812"/>
    <w:rsid w:val="00414C74"/>
    <w:rsid w:val="00417343"/>
    <w:rsid w:val="00417399"/>
    <w:rsid w:val="00417DD7"/>
    <w:rsid w:val="004229A3"/>
    <w:rsid w:val="00423D7B"/>
    <w:rsid w:val="004244C7"/>
    <w:rsid w:val="0042594E"/>
    <w:rsid w:val="00427495"/>
    <w:rsid w:val="00433F29"/>
    <w:rsid w:val="004406BD"/>
    <w:rsid w:val="00441E91"/>
    <w:rsid w:val="00442F15"/>
    <w:rsid w:val="004437F9"/>
    <w:rsid w:val="00445C1F"/>
    <w:rsid w:val="00447235"/>
    <w:rsid w:val="00447CF1"/>
    <w:rsid w:val="00450927"/>
    <w:rsid w:val="00451497"/>
    <w:rsid w:val="004530E4"/>
    <w:rsid w:val="004540CF"/>
    <w:rsid w:val="004548C9"/>
    <w:rsid w:val="004612CD"/>
    <w:rsid w:val="00462265"/>
    <w:rsid w:val="00464ACC"/>
    <w:rsid w:val="004662E7"/>
    <w:rsid w:val="004701B9"/>
    <w:rsid w:val="00471CCC"/>
    <w:rsid w:val="00472AB3"/>
    <w:rsid w:val="00474318"/>
    <w:rsid w:val="004818A2"/>
    <w:rsid w:val="0049107C"/>
    <w:rsid w:val="00492184"/>
    <w:rsid w:val="00493DE1"/>
    <w:rsid w:val="004944D1"/>
    <w:rsid w:val="00496FA2"/>
    <w:rsid w:val="004A1386"/>
    <w:rsid w:val="004A1E63"/>
    <w:rsid w:val="004A4604"/>
    <w:rsid w:val="004A5A08"/>
    <w:rsid w:val="004B136D"/>
    <w:rsid w:val="004B17C5"/>
    <w:rsid w:val="004B5016"/>
    <w:rsid w:val="004B54B9"/>
    <w:rsid w:val="004B595F"/>
    <w:rsid w:val="004B6AEC"/>
    <w:rsid w:val="004C236A"/>
    <w:rsid w:val="004C2666"/>
    <w:rsid w:val="004D06E1"/>
    <w:rsid w:val="004D6B5F"/>
    <w:rsid w:val="004D7592"/>
    <w:rsid w:val="004E395F"/>
    <w:rsid w:val="004F0C4D"/>
    <w:rsid w:val="004F11CA"/>
    <w:rsid w:val="004F11E8"/>
    <w:rsid w:val="004F2018"/>
    <w:rsid w:val="004F2DF0"/>
    <w:rsid w:val="004F2DF7"/>
    <w:rsid w:val="0050013E"/>
    <w:rsid w:val="00501F2A"/>
    <w:rsid w:val="005020F7"/>
    <w:rsid w:val="005024F6"/>
    <w:rsid w:val="00502936"/>
    <w:rsid w:val="00504054"/>
    <w:rsid w:val="00504116"/>
    <w:rsid w:val="00511A58"/>
    <w:rsid w:val="0051344C"/>
    <w:rsid w:val="0051597D"/>
    <w:rsid w:val="005234F2"/>
    <w:rsid w:val="0052366D"/>
    <w:rsid w:val="005244E5"/>
    <w:rsid w:val="0052745B"/>
    <w:rsid w:val="005316FF"/>
    <w:rsid w:val="005317A5"/>
    <w:rsid w:val="00532BA4"/>
    <w:rsid w:val="005334E8"/>
    <w:rsid w:val="00535D4E"/>
    <w:rsid w:val="00540924"/>
    <w:rsid w:val="0054135A"/>
    <w:rsid w:val="00542513"/>
    <w:rsid w:val="00545F1B"/>
    <w:rsid w:val="00547792"/>
    <w:rsid w:val="00550756"/>
    <w:rsid w:val="00550C27"/>
    <w:rsid w:val="005542C3"/>
    <w:rsid w:val="00562A16"/>
    <w:rsid w:val="00564455"/>
    <w:rsid w:val="00567766"/>
    <w:rsid w:val="0057037E"/>
    <w:rsid w:val="00571CE0"/>
    <w:rsid w:val="00572B5A"/>
    <w:rsid w:val="00573A11"/>
    <w:rsid w:val="0057453F"/>
    <w:rsid w:val="00575E93"/>
    <w:rsid w:val="005816B6"/>
    <w:rsid w:val="0058184B"/>
    <w:rsid w:val="00585E93"/>
    <w:rsid w:val="0058670A"/>
    <w:rsid w:val="0058795B"/>
    <w:rsid w:val="00587FF8"/>
    <w:rsid w:val="00590A71"/>
    <w:rsid w:val="00591679"/>
    <w:rsid w:val="00591E50"/>
    <w:rsid w:val="00594A3C"/>
    <w:rsid w:val="005952A3"/>
    <w:rsid w:val="00595CD7"/>
    <w:rsid w:val="005961E0"/>
    <w:rsid w:val="005A2656"/>
    <w:rsid w:val="005A27E8"/>
    <w:rsid w:val="005A2A2E"/>
    <w:rsid w:val="005A3678"/>
    <w:rsid w:val="005A3BC5"/>
    <w:rsid w:val="005A3CDD"/>
    <w:rsid w:val="005A4FFA"/>
    <w:rsid w:val="005A5789"/>
    <w:rsid w:val="005A617C"/>
    <w:rsid w:val="005A78C8"/>
    <w:rsid w:val="005B31CD"/>
    <w:rsid w:val="005B5D81"/>
    <w:rsid w:val="005C686A"/>
    <w:rsid w:val="005D0A52"/>
    <w:rsid w:val="005D2494"/>
    <w:rsid w:val="005D502B"/>
    <w:rsid w:val="005D536D"/>
    <w:rsid w:val="005D5981"/>
    <w:rsid w:val="005E03C4"/>
    <w:rsid w:val="005E1BA4"/>
    <w:rsid w:val="005E2720"/>
    <w:rsid w:val="005E3DFC"/>
    <w:rsid w:val="005E58BE"/>
    <w:rsid w:val="005E63FE"/>
    <w:rsid w:val="005F0961"/>
    <w:rsid w:val="005F1AD6"/>
    <w:rsid w:val="005F2AC9"/>
    <w:rsid w:val="005F3820"/>
    <w:rsid w:val="005F38F6"/>
    <w:rsid w:val="006029AF"/>
    <w:rsid w:val="00605480"/>
    <w:rsid w:val="00607677"/>
    <w:rsid w:val="00610E5C"/>
    <w:rsid w:val="00611250"/>
    <w:rsid w:val="00612A7B"/>
    <w:rsid w:val="00613F48"/>
    <w:rsid w:val="00620CF3"/>
    <w:rsid w:val="006219E8"/>
    <w:rsid w:val="00621B18"/>
    <w:rsid w:val="00624A05"/>
    <w:rsid w:val="0062515B"/>
    <w:rsid w:val="006279FD"/>
    <w:rsid w:val="0063062F"/>
    <w:rsid w:val="00630985"/>
    <w:rsid w:val="00630D2F"/>
    <w:rsid w:val="00630DC2"/>
    <w:rsid w:val="0063175B"/>
    <w:rsid w:val="00631E5A"/>
    <w:rsid w:val="00632C10"/>
    <w:rsid w:val="00632CB2"/>
    <w:rsid w:val="00632F09"/>
    <w:rsid w:val="00632F52"/>
    <w:rsid w:val="00633F3F"/>
    <w:rsid w:val="0063749C"/>
    <w:rsid w:val="00640085"/>
    <w:rsid w:val="00640AA4"/>
    <w:rsid w:val="00641596"/>
    <w:rsid w:val="00643489"/>
    <w:rsid w:val="00643DB8"/>
    <w:rsid w:val="006447BC"/>
    <w:rsid w:val="00645DAD"/>
    <w:rsid w:val="00653ACD"/>
    <w:rsid w:val="00653CA6"/>
    <w:rsid w:val="00654A90"/>
    <w:rsid w:val="0065560D"/>
    <w:rsid w:val="0065565D"/>
    <w:rsid w:val="00657A1B"/>
    <w:rsid w:val="006606BF"/>
    <w:rsid w:val="00661117"/>
    <w:rsid w:val="00661563"/>
    <w:rsid w:val="0066315A"/>
    <w:rsid w:val="0066434E"/>
    <w:rsid w:val="006652DB"/>
    <w:rsid w:val="006655E1"/>
    <w:rsid w:val="006708BE"/>
    <w:rsid w:val="0067243E"/>
    <w:rsid w:val="00675FB9"/>
    <w:rsid w:val="006775C8"/>
    <w:rsid w:val="006775F1"/>
    <w:rsid w:val="00682D67"/>
    <w:rsid w:val="00685B9E"/>
    <w:rsid w:val="00685FE2"/>
    <w:rsid w:val="00686B41"/>
    <w:rsid w:val="00690121"/>
    <w:rsid w:val="00691919"/>
    <w:rsid w:val="00691FD0"/>
    <w:rsid w:val="006921CE"/>
    <w:rsid w:val="00694F06"/>
    <w:rsid w:val="00694F7F"/>
    <w:rsid w:val="00695630"/>
    <w:rsid w:val="006A0C4A"/>
    <w:rsid w:val="006A1ACC"/>
    <w:rsid w:val="006A47AD"/>
    <w:rsid w:val="006A570F"/>
    <w:rsid w:val="006A5B9C"/>
    <w:rsid w:val="006B16FC"/>
    <w:rsid w:val="006B4AB6"/>
    <w:rsid w:val="006B4DC1"/>
    <w:rsid w:val="006B5D40"/>
    <w:rsid w:val="006C2BA9"/>
    <w:rsid w:val="006C4171"/>
    <w:rsid w:val="006C5803"/>
    <w:rsid w:val="006C5A0C"/>
    <w:rsid w:val="006C63EB"/>
    <w:rsid w:val="006C6E2C"/>
    <w:rsid w:val="006D1501"/>
    <w:rsid w:val="006D2B6D"/>
    <w:rsid w:val="006D3C9A"/>
    <w:rsid w:val="006D3F63"/>
    <w:rsid w:val="006E04AF"/>
    <w:rsid w:val="006E0FDE"/>
    <w:rsid w:val="006E2C18"/>
    <w:rsid w:val="006E2CE3"/>
    <w:rsid w:val="006E475B"/>
    <w:rsid w:val="006E557D"/>
    <w:rsid w:val="006F06AD"/>
    <w:rsid w:val="006F0715"/>
    <w:rsid w:val="006F0D1F"/>
    <w:rsid w:val="006F350F"/>
    <w:rsid w:val="006F395A"/>
    <w:rsid w:val="006F40A4"/>
    <w:rsid w:val="006F4CF5"/>
    <w:rsid w:val="006F4F4C"/>
    <w:rsid w:val="006F7BD2"/>
    <w:rsid w:val="00700087"/>
    <w:rsid w:val="00701C1B"/>
    <w:rsid w:val="00706043"/>
    <w:rsid w:val="00706368"/>
    <w:rsid w:val="00711BD1"/>
    <w:rsid w:val="00713569"/>
    <w:rsid w:val="00716983"/>
    <w:rsid w:val="00716C24"/>
    <w:rsid w:val="00720367"/>
    <w:rsid w:val="007204AF"/>
    <w:rsid w:val="007209B9"/>
    <w:rsid w:val="007212E9"/>
    <w:rsid w:val="00724B79"/>
    <w:rsid w:val="007264D7"/>
    <w:rsid w:val="00726D3F"/>
    <w:rsid w:val="007300CD"/>
    <w:rsid w:val="00731574"/>
    <w:rsid w:val="00733C3F"/>
    <w:rsid w:val="00734510"/>
    <w:rsid w:val="00735C39"/>
    <w:rsid w:val="0073773B"/>
    <w:rsid w:val="00741522"/>
    <w:rsid w:val="00743B5A"/>
    <w:rsid w:val="00744D05"/>
    <w:rsid w:val="00745201"/>
    <w:rsid w:val="007456A7"/>
    <w:rsid w:val="00746A6D"/>
    <w:rsid w:val="00752BFD"/>
    <w:rsid w:val="0075422B"/>
    <w:rsid w:val="00760731"/>
    <w:rsid w:val="007608D4"/>
    <w:rsid w:val="0076223C"/>
    <w:rsid w:val="00762446"/>
    <w:rsid w:val="00763F50"/>
    <w:rsid w:val="00766D99"/>
    <w:rsid w:val="007670AE"/>
    <w:rsid w:val="007723A1"/>
    <w:rsid w:val="0077293D"/>
    <w:rsid w:val="007738F2"/>
    <w:rsid w:val="00780CEE"/>
    <w:rsid w:val="007828E1"/>
    <w:rsid w:val="007872F3"/>
    <w:rsid w:val="00791394"/>
    <w:rsid w:val="007949AC"/>
    <w:rsid w:val="00795B26"/>
    <w:rsid w:val="00797EBF"/>
    <w:rsid w:val="007A37A9"/>
    <w:rsid w:val="007A3F2F"/>
    <w:rsid w:val="007A592E"/>
    <w:rsid w:val="007A7299"/>
    <w:rsid w:val="007B1FD6"/>
    <w:rsid w:val="007B3932"/>
    <w:rsid w:val="007B6712"/>
    <w:rsid w:val="007C0563"/>
    <w:rsid w:val="007C0982"/>
    <w:rsid w:val="007C15C5"/>
    <w:rsid w:val="007C40FB"/>
    <w:rsid w:val="007C5F94"/>
    <w:rsid w:val="007C7373"/>
    <w:rsid w:val="007D011F"/>
    <w:rsid w:val="007D1994"/>
    <w:rsid w:val="007D2D51"/>
    <w:rsid w:val="007D34EB"/>
    <w:rsid w:val="007D68C6"/>
    <w:rsid w:val="007F0208"/>
    <w:rsid w:val="007F0898"/>
    <w:rsid w:val="007F2FBA"/>
    <w:rsid w:val="0080103D"/>
    <w:rsid w:val="00810F34"/>
    <w:rsid w:val="00812CF6"/>
    <w:rsid w:val="00814465"/>
    <w:rsid w:val="008164C1"/>
    <w:rsid w:val="0082499A"/>
    <w:rsid w:val="00824A1F"/>
    <w:rsid w:val="00825679"/>
    <w:rsid w:val="00827C2A"/>
    <w:rsid w:val="008306BF"/>
    <w:rsid w:val="00833EBF"/>
    <w:rsid w:val="008400A1"/>
    <w:rsid w:val="008406D3"/>
    <w:rsid w:val="00840FD4"/>
    <w:rsid w:val="0084149F"/>
    <w:rsid w:val="00841A2A"/>
    <w:rsid w:val="00844D72"/>
    <w:rsid w:val="0085073D"/>
    <w:rsid w:val="0085171A"/>
    <w:rsid w:val="00851A94"/>
    <w:rsid w:val="00853E7E"/>
    <w:rsid w:val="00854E0A"/>
    <w:rsid w:val="00856F4F"/>
    <w:rsid w:val="008576C9"/>
    <w:rsid w:val="00862AE3"/>
    <w:rsid w:val="00865903"/>
    <w:rsid w:val="00865B22"/>
    <w:rsid w:val="00865BD3"/>
    <w:rsid w:val="008669FE"/>
    <w:rsid w:val="00867174"/>
    <w:rsid w:val="00872F58"/>
    <w:rsid w:val="008740D3"/>
    <w:rsid w:val="0087550C"/>
    <w:rsid w:val="008767E9"/>
    <w:rsid w:val="0087774B"/>
    <w:rsid w:val="00880A42"/>
    <w:rsid w:val="008869AF"/>
    <w:rsid w:val="0089570C"/>
    <w:rsid w:val="00896946"/>
    <w:rsid w:val="008974F8"/>
    <w:rsid w:val="008A1011"/>
    <w:rsid w:val="008A43E9"/>
    <w:rsid w:val="008A5635"/>
    <w:rsid w:val="008A5F52"/>
    <w:rsid w:val="008A7E66"/>
    <w:rsid w:val="008B6929"/>
    <w:rsid w:val="008C05E7"/>
    <w:rsid w:val="008C1B14"/>
    <w:rsid w:val="008C3D20"/>
    <w:rsid w:val="008C4F0B"/>
    <w:rsid w:val="008D1F39"/>
    <w:rsid w:val="008D4F77"/>
    <w:rsid w:val="008D773D"/>
    <w:rsid w:val="008E1F85"/>
    <w:rsid w:val="008E426D"/>
    <w:rsid w:val="008E6C00"/>
    <w:rsid w:val="008E7289"/>
    <w:rsid w:val="008F0483"/>
    <w:rsid w:val="008F4AD1"/>
    <w:rsid w:val="008F5ADA"/>
    <w:rsid w:val="00901C23"/>
    <w:rsid w:val="00901D8B"/>
    <w:rsid w:val="00902D68"/>
    <w:rsid w:val="00904D0D"/>
    <w:rsid w:val="009113B6"/>
    <w:rsid w:val="009114C0"/>
    <w:rsid w:val="00912C9C"/>
    <w:rsid w:val="0091321C"/>
    <w:rsid w:val="009137DF"/>
    <w:rsid w:val="009162D7"/>
    <w:rsid w:val="009176D0"/>
    <w:rsid w:val="00917F23"/>
    <w:rsid w:val="009217C6"/>
    <w:rsid w:val="00922190"/>
    <w:rsid w:val="00922CE9"/>
    <w:rsid w:val="00923B62"/>
    <w:rsid w:val="009241A4"/>
    <w:rsid w:val="00924777"/>
    <w:rsid w:val="00926B0F"/>
    <w:rsid w:val="00927884"/>
    <w:rsid w:val="00933499"/>
    <w:rsid w:val="00934BF6"/>
    <w:rsid w:val="00937869"/>
    <w:rsid w:val="00942675"/>
    <w:rsid w:val="009439B4"/>
    <w:rsid w:val="00947372"/>
    <w:rsid w:val="00951C57"/>
    <w:rsid w:val="00951FC7"/>
    <w:rsid w:val="00957F1D"/>
    <w:rsid w:val="0096256D"/>
    <w:rsid w:val="00963E01"/>
    <w:rsid w:val="00964ED8"/>
    <w:rsid w:val="00970E26"/>
    <w:rsid w:val="0097437C"/>
    <w:rsid w:val="00977B83"/>
    <w:rsid w:val="009800D4"/>
    <w:rsid w:val="00981891"/>
    <w:rsid w:val="009822A7"/>
    <w:rsid w:val="00984698"/>
    <w:rsid w:val="00986DAA"/>
    <w:rsid w:val="0098745B"/>
    <w:rsid w:val="00991647"/>
    <w:rsid w:val="00992175"/>
    <w:rsid w:val="00994B03"/>
    <w:rsid w:val="00995525"/>
    <w:rsid w:val="00996087"/>
    <w:rsid w:val="0099646B"/>
    <w:rsid w:val="009A5568"/>
    <w:rsid w:val="009A7996"/>
    <w:rsid w:val="009B1700"/>
    <w:rsid w:val="009B4182"/>
    <w:rsid w:val="009B5B47"/>
    <w:rsid w:val="009B6BEF"/>
    <w:rsid w:val="009C0135"/>
    <w:rsid w:val="009C306B"/>
    <w:rsid w:val="009C619F"/>
    <w:rsid w:val="009C6DD3"/>
    <w:rsid w:val="009E016C"/>
    <w:rsid w:val="009E0FAD"/>
    <w:rsid w:val="009E11E3"/>
    <w:rsid w:val="009E1C94"/>
    <w:rsid w:val="009E5EDB"/>
    <w:rsid w:val="009E7678"/>
    <w:rsid w:val="009F0C7C"/>
    <w:rsid w:val="009F182A"/>
    <w:rsid w:val="009F4BA9"/>
    <w:rsid w:val="00A00272"/>
    <w:rsid w:val="00A03015"/>
    <w:rsid w:val="00A076EC"/>
    <w:rsid w:val="00A11FFD"/>
    <w:rsid w:val="00A12521"/>
    <w:rsid w:val="00A1334F"/>
    <w:rsid w:val="00A13524"/>
    <w:rsid w:val="00A148D9"/>
    <w:rsid w:val="00A1707C"/>
    <w:rsid w:val="00A2372A"/>
    <w:rsid w:val="00A261C0"/>
    <w:rsid w:val="00A2754D"/>
    <w:rsid w:val="00A27DFD"/>
    <w:rsid w:val="00A30B20"/>
    <w:rsid w:val="00A33769"/>
    <w:rsid w:val="00A34B94"/>
    <w:rsid w:val="00A35080"/>
    <w:rsid w:val="00A40BE5"/>
    <w:rsid w:val="00A418BA"/>
    <w:rsid w:val="00A45A4F"/>
    <w:rsid w:val="00A47710"/>
    <w:rsid w:val="00A51B79"/>
    <w:rsid w:val="00A529F1"/>
    <w:rsid w:val="00A53708"/>
    <w:rsid w:val="00A5493A"/>
    <w:rsid w:val="00A5653B"/>
    <w:rsid w:val="00A56874"/>
    <w:rsid w:val="00A56C73"/>
    <w:rsid w:val="00A578C6"/>
    <w:rsid w:val="00A6145D"/>
    <w:rsid w:val="00A61F83"/>
    <w:rsid w:val="00A6200C"/>
    <w:rsid w:val="00A63A38"/>
    <w:rsid w:val="00A6492B"/>
    <w:rsid w:val="00A64B87"/>
    <w:rsid w:val="00A67255"/>
    <w:rsid w:val="00A71F5D"/>
    <w:rsid w:val="00A71F92"/>
    <w:rsid w:val="00A7468C"/>
    <w:rsid w:val="00A800D8"/>
    <w:rsid w:val="00A81DE6"/>
    <w:rsid w:val="00A83D80"/>
    <w:rsid w:val="00A84797"/>
    <w:rsid w:val="00A853C2"/>
    <w:rsid w:val="00A92618"/>
    <w:rsid w:val="00A9302C"/>
    <w:rsid w:val="00A9632D"/>
    <w:rsid w:val="00AA07F1"/>
    <w:rsid w:val="00AA4F81"/>
    <w:rsid w:val="00AA586C"/>
    <w:rsid w:val="00AA5886"/>
    <w:rsid w:val="00AA6DD0"/>
    <w:rsid w:val="00AA727F"/>
    <w:rsid w:val="00AA7FBB"/>
    <w:rsid w:val="00AB2F31"/>
    <w:rsid w:val="00AB4CC5"/>
    <w:rsid w:val="00AB4EE5"/>
    <w:rsid w:val="00AB525A"/>
    <w:rsid w:val="00AB7648"/>
    <w:rsid w:val="00AB7EC1"/>
    <w:rsid w:val="00AC3006"/>
    <w:rsid w:val="00AC3C27"/>
    <w:rsid w:val="00AC59D8"/>
    <w:rsid w:val="00AC7487"/>
    <w:rsid w:val="00AD1333"/>
    <w:rsid w:val="00AD2E79"/>
    <w:rsid w:val="00AD5BBF"/>
    <w:rsid w:val="00AD6052"/>
    <w:rsid w:val="00AE01F8"/>
    <w:rsid w:val="00AE23E0"/>
    <w:rsid w:val="00AE30BF"/>
    <w:rsid w:val="00AE3D02"/>
    <w:rsid w:val="00AE4265"/>
    <w:rsid w:val="00AE5A06"/>
    <w:rsid w:val="00AF119F"/>
    <w:rsid w:val="00AF4D90"/>
    <w:rsid w:val="00AF5828"/>
    <w:rsid w:val="00AF5B95"/>
    <w:rsid w:val="00B013E3"/>
    <w:rsid w:val="00B06198"/>
    <w:rsid w:val="00B15E37"/>
    <w:rsid w:val="00B16ABA"/>
    <w:rsid w:val="00B207AE"/>
    <w:rsid w:val="00B27600"/>
    <w:rsid w:val="00B30006"/>
    <w:rsid w:val="00B30326"/>
    <w:rsid w:val="00B334C4"/>
    <w:rsid w:val="00B40C0E"/>
    <w:rsid w:val="00B41251"/>
    <w:rsid w:val="00B42D42"/>
    <w:rsid w:val="00B43ACD"/>
    <w:rsid w:val="00B46208"/>
    <w:rsid w:val="00B50200"/>
    <w:rsid w:val="00B50EDD"/>
    <w:rsid w:val="00B56FB1"/>
    <w:rsid w:val="00B6292E"/>
    <w:rsid w:val="00B63ABA"/>
    <w:rsid w:val="00B65EC6"/>
    <w:rsid w:val="00B67237"/>
    <w:rsid w:val="00B67ADC"/>
    <w:rsid w:val="00B72E4F"/>
    <w:rsid w:val="00B7533E"/>
    <w:rsid w:val="00B80F11"/>
    <w:rsid w:val="00B83019"/>
    <w:rsid w:val="00B87D99"/>
    <w:rsid w:val="00B91B77"/>
    <w:rsid w:val="00B91C71"/>
    <w:rsid w:val="00B92D65"/>
    <w:rsid w:val="00B947B0"/>
    <w:rsid w:val="00B969D2"/>
    <w:rsid w:val="00BA00E8"/>
    <w:rsid w:val="00BA1BCF"/>
    <w:rsid w:val="00BA36BB"/>
    <w:rsid w:val="00BA3F8F"/>
    <w:rsid w:val="00BA4EA5"/>
    <w:rsid w:val="00BA5903"/>
    <w:rsid w:val="00BB0097"/>
    <w:rsid w:val="00BB2939"/>
    <w:rsid w:val="00BB4F70"/>
    <w:rsid w:val="00BB5EF8"/>
    <w:rsid w:val="00BB670D"/>
    <w:rsid w:val="00BB6DA7"/>
    <w:rsid w:val="00BC5FB6"/>
    <w:rsid w:val="00BD0526"/>
    <w:rsid w:val="00BD28E2"/>
    <w:rsid w:val="00BD51C9"/>
    <w:rsid w:val="00BD730E"/>
    <w:rsid w:val="00BD778A"/>
    <w:rsid w:val="00BE0E3B"/>
    <w:rsid w:val="00BE0F34"/>
    <w:rsid w:val="00BE0F92"/>
    <w:rsid w:val="00BE250C"/>
    <w:rsid w:val="00BE4226"/>
    <w:rsid w:val="00BE5DEB"/>
    <w:rsid w:val="00BE6A07"/>
    <w:rsid w:val="00BE78E9"/>
    <w:rsid w:val="00BF1572"/>
    <w:rsid w:val="00BF1ED5"/>
    <w:rsid w:val="00BF3AA3"/>
    <w:rsid w:val="00BF54DC"/>
    <w:rsid w:val="00C00AA4"/>
    <w:rsid w:val="00C0209B"/>
    <w:rsid w:val="00C05BEE"/>
    <w:rsid w:val="00C07AEC"/>
    <w:rsid w:val="00C10C4B"/>
    <w:rsid w:val="00C11926"/>
    <w:rsid w:val="00C129D8"/>
    <w:rsid w:val="00C134BA"/>
    <w:rsid w:val="00C13784"/>
    <w:rsid w:val="00C22D0B"/>
    <w:rsid w:val="00C26024"/>
    <w:rsid w:val="00C2638E"/>
    <w:rsid w:val="00C30CF7"/>
    <w:rsid w:val="00C32D4C"/>
    <w:rsid w:val="00C36DCB"/>
    <w:rsid w:val="00C37E76"/>
    <w:rsid w:val="00C44AF4"/>
    <w:rsid w:val="00C52859"/>
    <w:rsid w:val="00C52B4C"/>
    <w:rsid w:val="00C54F6E"/>
    <w:rsid w:val="00C55A92"/>
    <w:rsid w:val="00C55F35"/>
    <w:rsid w:val="00C620C8"/>
    <w:rsid w:val="00C626E4"/>
    <w:rsid w:val="00C651C5"/>
    <w:rsid w:val="00C66FDE"/>
    <w:rsid w:val="00C67A64"/>
    <w:rsid w:val="00C70006"/>
    <w:rsid w:val="00C73443"/>
    <w:rsid w:val="00C73DDE"/>
    <w:rsid w:val="00C77478"/>
    <w:rsid w:val="00C77BCB"/>
    <w:rsid w:val="00C8121F"/>
    <w:rsid w:val="00C8305A"/>
    <w:rsid w:val="00C831A4"/>
    <w:rsid w:val="00C835B3"/>
    <w:rsid w:val="00C83F92"/>
    <w:rsid w:val="00C84F60"/>
    <w:rsid w:val="00C8587B"/>
    <w:rsid w:val="00C90BC8"/>
    <w:rsid w:val="00C94F01"/>
    <w:rsid w:val="00C97102"/>
    <w:rsid w:val="00CA152C"/>
    <w:rsid w:val="00CA59D8"/>
    <w:rsid w:val="00CA5ED8"/>
    <w:rsid w:val="00CA7F10"/>
    <w:rsid w:val="00CB0300"/>
    <w:rsid w:val="00CB1597"/>
    <w:rsid w:val="00CB16AB"/>
    <w:rsid w:val="00CB1B76"/>
    <w:rsid w:val="00CB51A2"/>
    <w:rsid w:val="00CB60A0"/>
    <w:rsid w:val="00CC13C6"/>
    <w:rsid w:val="00CC1911"/>
    <w:rsid w:val="00CC1C36"/>
    <w:rsid w:val="00CC1F3A"/>
    <w:rsid w:val="00CC4F4B"/>
    <w:rsid w:val="00CC74FC"/>
    <w:rsid w:val="00CD3658"/>
    <w:rsid w:val="00CD4863"/>
    <w:rsid w:val="00CD53AB"/>
    <w:rsid w:val="00CE207F"/>
    <w:rsid w:val="00CE5908"/>
    <w:rsid w:val="00CF010C"/>
    <w:rsid w:val="00CF2157"/>
    <w:rsid w:val="00CF6147"/>
    <w:rsid w:val="00CF622C"/>
    <w:rsid w:val="00CF73FE"/>
    <w:rsid w:val="00D00C6C"/>
    <w:rsid w:val="00D05897"/>
    <w:rsid w:val="00D10C3E"/>
    <w:rsid w:val="00D13D22"/>
    <w:rsid w:val="00D14C9D"/>
    <w:rsid w:val="00D15E0E"/>
    <w:rsid w:val="00D207E0"/>
    <w:rsid w:val="00D22859"/>
    <w:rsid w:val="00D24EFA"/>
    <w:rsid w:val="00D27076"/>
    <w:rsid w:val="00D31245"/>
    <w:rsid w:val="00D312CE"/>
    <w:rsid w:val="00D31ACC"/>
    <w:rsid w:val="00D32845"/>
    <w:rsid w:val="00D329E7"/>
    <w:rsid w:val="00D34220"/>
    <w:rsid w:val="00D41B38"/>
    <w:rsid w:val="00D45DCB"/>
    <w:rsid w:val="00D461C9"/>
    <w:rsid w:val="00D47704"/>
    <w:rsid w:val="00D478BE"/>
    <w:rsid w:val="00D47BA6"/>
    <w:rsid w:val="00D515D2"/>
    <w:rsid w:val="00D51901"/>
    <w:rsid w:val="00D521F0"/>
    <w:rsid w:val="00D57A2B"/>
    <w:rsid w:val="00D60C5E"/>
    <w:rsid w:val="00D61901"/>
    <w:rsid w:val="00D708BC"/>
    <w:rsid w:val="00D712C6"/>
    <w:rsid w:val="00D72AAB"/>
    <w:rsid w:val="00D744BE"/>
    <w:rsid w:val="00D83A96"/>
    <w:rsid w:val="00D85141"/>
    <w:rsid w:val="00D86CD1"/>
    <w:rsid w:val="00D878D2"/>
    <w:rsid w:val="00D901F1"/>
    <w:rsid w:val="00D9170D"/>
    <w:rsid w:val="00D91BFF"/>
    <w:rsid w:val="00D974A3"/>
    <w:rsid w:val="00DA06AD"/>
    <w:rsid w:val="00DA17B6"/>
    <w:rsid w:val="00DA2762"/>
    <w:rsid w:val="00DA3387"/>
    <w:rsid w:val="00DA497F"/>
    <w:rsid w:val="00DA4C32"/>
    <w:rsid w:val="00DA73C5"/>
    <w:rsid w:val="00DA7CBE"/>
    <w:rsid w:val="00DB1689"/>
    <w:rsid w:val="00DB36D1"/>
    <w:rsid w:val="00DB4E6E"/>
    <w:rsid w:val="00DB5292"/>
    <w:rsid w:val="00DB53BD"/>
    <w:rsid w:val="00DC1242"/>
    <w:rsid w:val="00DC3A26"/>
    <w:rsid w:val="00DC58C3"/>
    <w:rsid w:val="00DD2711"/>
    <w:rsid w:val="00DE0BAF"/>
    <w:rsid w:val="00DE64F9"/>
    <w:rsid w:val="00DE7245"/>
    <w:rsid w:val="00DF0714"/>
    <w:rsid w:val="00DF0CA1"/>
    <w:rsid w:val="00DF1075"/>
    <w:rsid w:val="00DF23D1"/>
    <w:rsid w:val="00DF3CDF"/>
    <w:rsid w:val="00DF441A"/>
    <w:rsid w:val="00E006EA"/>
    <w:rsid w:val="00E00CB6"/>
    <w:rsid w:val="00E01155"/>
    <w:rsid w:val="00E03A86"/>
    <w:rsid w:val="00E04B44"/>
    <w:rsid w:val="00E05992"/>
    <w:rsid w:val="00E10507"/>
    <w:rsid w:val="00E11004"/>
    <w:rsid w:val="00E110C0"/>
    <w:rsid w:val="00E12809"/>
    <w:rsid w:val="00E1399E"/>
    <w:rsid w:val="00E1528A"/>
    <w:rsid w:val="00E17C61"/>
    <w:rsid w:val="00E20D08"/>
    <w:rsid w:val="00E24321"/>
    <w:rsid w:val="00E253A9"/>
    <w:rsid w:val="00E25CD5"/>
    <w:rsid w:val="00E26EC2"/>
    <w:rsid w:val="00E27EF8"/>
    <w:rsid w:val="00E3084D"/>
    <w:rsid w:val="00E35ACF"/>
    <w:rsid w:val="00E372E0"/>
    <w:rsid w:val="00E37A9F"/>
    <w:rsid w:val="00E37BA3"/>
    <w:rsid w:val="00E40023"/>
    <w:rsid w:val="00E424DC"/>
    <w:rsid w:val="00E45BA6"/>
    <w:rsid w:val="00E50FB3"/>
    <w:rsid w:val="00E51666"/>
    <w:rsid w:val="00E52D54"/>
    <w:rsid w:val="00E5375A"/>
    <w:rsid w:val="00E53A5F"/>
    <w:rsid w:val="00E5405D"/>
    <w:rsid w:val="00E544B8"/>
    <w:rsid w:val="00E54B87"/>
    <w:rsid w:val="00E556E9"/>
    <w:rsid w:val="00E557A2"/>
    <w:rsid w:val="00E57375"/>
    <w:rsid w:val="00E57FC3"/>
    <w:rsid w:val="00E600D1"/>
    <w:rsid w:val="00E6569A"/>
    <w:rsid w:val="00E66935"/>
    <w:rsid w:val="00E66F73"/>
    <w:rsid w:val="00E7057A"/>
    <w:rsid w:val="00E738CC"/>
    <w:rsid w:val="00E74B7D"/>
    <w:rsid w:val="00E76FF1"/>
    <w:rsid w:val="00E77567"/>
    <w:rsid w:val="00E77A28"/>
    <w:rsid w:val="00E834B9"/>
    <w:rsid w:val="00E8465F"/>
    <w:rsid w:val="00E8635E"/>
    <w:rsid w:val="00E87D19"/>
    <w:rsid w:val="00E90371"/>
    <w:rsid w:val="00E928C6"/>
    <w:rsid w:val="00E9459D"/>
    <w:rsid w:val="00E95DEF"/>
    <w:rsid w:val="00E97253"/>
    <w:rsid w:val="00EA0909"/>
    <w:rsid w:val="00EA0A7E"/>
    <w:rsid w:val="00EA2E82"/>
    <w:rsid w:val="00EA4616"/>
    <w:rsid w:val="00EA5BB4"/>
    <w:rsid w:val="00EA73D9"/>
    <w:rsid w:val="00EB263B"/>
    <w:rsid w:val="00EB28B2"/>
    <w:rsid w:val="00EB2BB8"/>
    <w:rsid w:val="00EB4D76"/>
    <w:rsid w:val="00EB56F2"/>
    <w:rsid w:val="00EB5CCB"/>
    <w:rsid w:val="00EB6F22"/>
    <w:rsid w:val="00EC0205"/>
    <w:rsid w:val="00EC27C7"/>
    <w:rsid w:val="00EC4346"/>
    <w:rsid w:val="00EC63F0"/>
    <w:rsid w:val="00ED1BBD"/>
    <w:rsid w:val="00ED3A73"/>
    <w:rsid w:val="00ED7222"/>
    <w:rsid w:val="00EE217B"/>
    <w:rsid w:val="00EE2234"/>
    <w:rsid w:val="00EE2E71"/>
    <w:rsid w:val="00EE569E"/>
    <w:rsid w:val="00EE6470"/>
    <w:rsid w:val="00EF3B32"/>
    <w:rsid w:val="00EF4211"/>
    <w:rsid w:val="00F00527"/>
    <w:rsid w:val="00F071BC"/>
    <w:rsid w:val="00F12E48"/>
    <w:rsid w:val="00F133D3"/>
    <w:rsid w:val="00F150FB"/>
    <w:rsid w:val="00F160D9"/>
    <w:rsid w:val="00F23E07"/>
    <w:rsid w:val="00F24A1B"/>
    <w:rsid w:val="00F2578C"/>
    <w:rsid w:val="00F26CAA"/>
    <w:rsid w:val="00F27D6C"/>
    <w:rsid w:val="00F3141A"/>
    <w:rsid w:val="00F31432"/>
    <w:rsid w:val="00F3162B"/>
    <w:rsid w:val="00F3263F"/>
    <w:rsid w:val="00F32729"/>
    <w:rsid w:val="00F342F9"/>
    <w:rsid w:val="00F424EC"/>
    <w:rsid w:val="00F433A8"/>
    <w:rsid w:val="00F44036"/>
    <w:rsid w:val="00F446CD"/>
    <w:rsid w:val="00F467ED"/>
    <w:rsid w:val="00F473F8"/>
    <w:rsid w:val="00F5176B"/>
    <w:rsid w:val="00F51A52"/>
    <w:rsid w:val="00F55571"/>
    <w:rsid w:val="00F555F8"/>
    <w:rsid w:val="00F55C90"/>
    <w:rsid w:val="00F62915"/>
    <w:rsid w:val="00F75432"/>
    <w:rsid w:val="00F77639"/>
    <w:rsid w:val="00F8077C"/>
    <w:rsid w:val="00F87494"/>
    <w:rsid w:val="00F90B64"/>
    <w:rsid w:val="00F90DB4"/>
    <w:rsid w:val="00F94252"/>
    <w:rsid w:val="00F94A7C"/>
    <w:rsid w:val="00F94D1E"/>
    <w:rsid w:val="00F95108"/>
    <w:rsid w:val="00F95AC7"/>
    <w:rsid w:val="00FA224A"/>
    <w:rsid w:val="00FA306C"/>
    <w:rsid w:val="00FA42AD"/>
    <w:rsid w:val="00FA54EF"/>
    <w:rsid w:val="00FB0614"/>
    <w:rsid w:val="00FB3349"/>
    <w:rsid w:val="00FB390F"/>
    <w:rsid w:val="00FB5791"/>
    <w:rsid w:val="00FB5F27"/>
    <w:rsid w:val="00FC08C7"/>
    <w:rsid w:val="00FC2C60"/>
    <w:rsid w:val="00FC37EA"/>
    <w:rsid w:val="00FC4280"/>
    <w:rsid w:val="00FC4992"/>
    <w:rsid w:val="00FC68F2"/>
    <w:rsid w:val="00FC6973"/>
    <w:rsid w:val="00FC6A49"/>
    <w:rsid w:val="00FD2536"/>
    <w:rsid w:val="00FD2987"/>
    <w:rsid w:val="00FD49DA"/>
    <w:rsid w:val="00FD4A43"/>
    <w:rsid w:val="00FD4D3B"/>
    <w:rsid w:val="00FD5191"/>
    <w:rsid w:val="00FD5CA2"/>
    <w:rsid w:val="00FD7A67"/>
    <w:rsid w:val="00FD7BA1"/>
    <w:rsid w:val="00FE5CD3"/>
    <w:rsid w:val="00FE5D2A"/>
    <w:rsid w:val="00FE74A0"/>
    <w:rsid w:val="00FF2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14:docId w14:val="6EBE8C81"/>
  <w15:chartTrackingRefBased/>
  <w15:docId w15:val="{8232B18E-8E6E-4FAB-9D1E-F98ED32F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522"/>
  </w:style>
  <w:style w:type="paragraph" w:styleId="Heading1">
    <w:name w:val="heading 1"/>
    <w:basedOn w:val="Normal"/>
    <w:link w:val="Heading1Char"/>
    <w:uiPriority w:val="9"/>
    <w:qFormat/>
    <w:rsid w:val="00D619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D207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E37"/>
  </w:style>
  <w:style w:type="paragraph" w:styleId="Footer">
    <w:name w:val="footer"/>
    <w:basedOn w:val="Normal"/>
    <w:link w:val="FooterChar"/>
    <w:uiPriority w:val="99"/>
    <w:unhideWhenUsed/>
    <w:rsid w:val="00B15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E37"/>
  </w:style>
  <w:style w:type="paragraph" w:styleId="BalloonText">
    <w:name w:val="Balloon Text"/>
    <w:basedOn w:val="Normal"/>
    <w:link w:val="BalloonTextChar"/>
    <w:uiPriority w:val="99"/>
    <w:semiHidden/>
    <w:unhideWhenUsed/>
    <w:rsid w:val="00376B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B0E"/>
    <w:rPr>
      <w:rFonts w:ascii="Segoe UI" w:hAnsi="Segoe UI" w:cs="Segoe UI"/>
      <w:sz w:val="18"/>
      <w:szCs w:val="18"/>
    </w:rPr>
  </w:style>
  <w:style w:type="paragraph" w:styleId="NormalWeb">
    <w:name w:val="Normal (Web)"/>
    <w:basedOn w:val="Normal"/>
    <w:uiPriority w:val="99"/>
    <w:unhideWhenUsed/>
    <w:rsid w:val="002822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82278"/>
  </w:style>
  <w:style w:type="character" w:styleId="Hyperlink">
    <w:name w:val="Hyperlink"/>
    <w:basedOn w:val="DefaultParagraphFont"/>
    <w:unhideWhenUsed/>
    <w:rsid w:val="00F8077C"/>
    <w:rPr>
      <w:color w:val="0000FF"/>
      <w:u w:val="single"/>
    </w:rPr>
  </w:style>
  <w:style w:type="paragraph" w:styleId="ListParagraph">
    <w:name w:val="List Paragraph"/>
    <w:basedOn w:val="Normal"/>
    <w:uiPriority w:val="34"/>
    <w:qFormat/>
    <w:rsid w:val="007A3F2F"/>
    <w:pPr>
      <w:ind w:left="720"/>
      <w:contextualSpacing/>
    </w:pPr>
  </w:style>
  <w:style w:type="character" w:customStyle="1" w:styleId="markbsxqjfuxp">
    <w:name w:val="markbsxqjfuxp"/>
    <w:basedOn w:val="DefaultParagraphFont"/>
    <w:rsid w:val="00741522"/>
  </w:style>
  <w:style w:type="table" w:styleId="TableGrid">
    <w:name w:val="Table Grid"/>
    <w:basedOn w:val="TableNormal"/>
    <w:uiPriority w:val="39"/>
    <w:rsid w:val="00DF3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jrkyeta55">
    <w:name w:val="markjrkyeta55"/>
    <w:basedOn w:val="DefaultParagraphFont"/>
    <w:rsid w:val="00841A2A"/>
  </w:style>
  <w:style w:type="character" w:customStyle="1" w:styleId="mark1bz42ymp4">
    <w:name w:val="mark1bz42ymp4"/>
    <w:basedOn w:val="DefaultParagraphFont"/>
    <w:rsid w:val="00923B62"/>
  </w:style>
  <w:style w:type="character" w:customStyle="1" w:styleId="markbkit9loiv">
    <w:name w:val="markbkit9loiv"/>
    <w:basedOn w:val="DefaultParagraphFont"/>
    <w:rsid w:val="00923B62"/>
  </w:style>
  <w:style w:type="character" w:customStyle="1" w:styleId="markm7k9kvdjb">
    <w:name w:val="markm7k9kvdjb"/>
    <w:basedOn w:val="DefaultParagraphFont"/>
    <w:rsid w:val="00923B62"/>
  </w:style>
  <w:style w:type="character" w:customStyle="1" w:styleId="markit8k434ce">
    <w:name w:val="markit8k434ce"/>
    <w:basedOn w:val="DefaultParagraphFont"/>
    <w:rsid w:val="000760D1"/>
  </w:style>
  <w:style w:type="character" w:customStyle="1" w:styleId="markdbykr1bhl">
    <w:name w:val="markdbykr1bhl"/>
    <w:basedOn w:val="DefaultParagraphFont"/>
    <w:rsid w:val="000760D1"/>
  </w:style>
  <w:style w:type="character" w:customStyle="1" w:styleId="markf5jhmhym0">
    <w:name w:val="markf5jhmhym0"/>
    <w:basedOn w:val="DefaultParagraphFont"/>
    <w:rsid w:val="001A78F7"/>
  </w:style>
  <w:style w:type="character" w:customStyle="1" w:styleId="markxqs8lqdvd">
    <w:name w:val="markxqs8lqdvd"/>
    <w:basedOn w:val="DefaultParagraphFont"/>
    <w:rsid w:val="001A78F7"/>
  </w:style>
  <w:style w:type="character" w:customStyle="1" w:styleId="markpdp1ig61c">
    <w:name w:val="markpdp1ig61c"/>
    <w:basedOn w:val="DefaultParagraphFont"/>
    <w:rsid w:val="001A78F7"/>
  </w:style>
  <w:style w:type="paragraph" w:customStyle="1" w:styleId="xmol-para-with-font">
    <w:name w:val="x_mol-para-with-font"/>
    <w:basedOn w:val="Normal"/>
    <w:rsid w:val="001A78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7204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uc3wzhkdx">
    <w:name w:val="markuc3wzhkdx"/>
    <w:basedOn w:val="DefaultParagraphFont"/>
    <w:rsid w:val="007204AF"/>
  </w:style>
  <w:style w:type="character" w:customStyle="1" w:styleId="markdihnylvwd">
    <w:name w:val="markdihnylvwd"/>
    <w:basedOn w:val="DefaultParagraphFont"/>
    <w:rsid w:val="007204AF"/>
  </w:style>
  <w:style w:type="character" w:styleId="Strong">
    <w:name w:val="Strong"/>
    <w:basedOn w:val="DefaultParagraphFont"/>
    <w:uiPriority w:val="22"/>
    <w:qFormat/>
    <w:rsid w:val="00124421"/>
    <w:rPr>
      <w:b/>
      <w:bCs/>
    </w:rPr>
  </w:style>
  <w:style w:type="character" w:customStyle="1" w:styleId="mark4hwefwajf">
    <w:name w:val="mark4hwefwajf"/>
    <w:basedOn w:val="DefaultParagraphFont"/>
    <w:rsid w:val="00124421"/>
  </w:style>
  <w:style w:type="paragraph" w:customStyle="1" w:styleId="wp-caption-text">
    <w:name w:val="wp-caption-text"/>
    <w:basedOn w:val="Normal"/>
    <w:rsid w:val="00CD53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967rbemfc">
    <w:name w:val="mark967rbemfc"/>
    <w:basedOn w:val="DefaultParagraphFont"/>
    <w:rsid w:val="00F071BC"/>
  </w:style>
  <w:style w:type="character" w:customStyle="1" w:styleId="marke2453tc01">
    <w:name w:val="marke2453tc01"/>
    <w:basedOn w:val="DefaultParagraphFont"/>
    <w:rsid w:val="009B1700"/>
  </w:style>
  <w:style w:type="character" w:customStyle="1" w:styleId="markxmagt49it">
    <w:name w:val="markxmagt49it"/>
    <w:basedOn w:val="DefaultParagraphFont"/>
    <w:rsid w:val="009B1700"/>
  </w:style>
  <w:style w:type="character" w:customStyle="1" w:styleId="markt06fx2x5j">
    <w:name w:val="markt06fx2x5j"/>
    <w:basedOn w:val="DefaultParagraphFont"/>
    <w:rsid w:val="00A11FFD"/>
  </w:style>
  <w:style w:type="character" w:customStyle="1" w:styleId="markjlehonq34">
    <w:name w:val="markjlehonq34"/>
    <w:basedOn w:val="DefaultParagraphFont"/>
    <w:rsid w:val="00A11FFD"/>
  </w:style>
  <w:style w:type="character" w:customStyle="1" w:styleId="markqop2mjghf">
    <w:name w:val="markqop2mjghf"/>
    <w:basedOn w:val="DefaultParagraphFont"/>
    <w:rsid w:val="00A11FFD"/>
  </w:style>
  <w:style w:type="character" w:customStyle="1" w:styleId="markjhrqg19k9">
    <w:name w:val="markjhrqg19k9"/>
    <w:basedOn w:val="DefaultParagraphFont"/>
    <w:rsid w:val="00A11FFD"/>
  </w:style>
  <w:style w:type="character" w:customStyle="1" w:styleId="marky0jl23yi0">
    <w:name w:val="marky0jl23yi0"/>
    <w:basedOn w:val="DefaultParagraphFont"/>
    <w:rsid w:val="00624A05"/>
  </w:style>
  <w:style w:type="character" w:customStyle="1" w:styleId="mark9uoeagdtb">
    <w:name w:val="mark9uoeagdtb"/>
    <w:basedOn w:val="DefaultParagraphFont"/>
    <w:rsid w:val="00624A05"/>
  </w:style>
  <w:style w:type="character" w:customStyle="1" w:styleId="mark34aoabkd9">
    <w:name w:val="mark34aoabkd9"/>
    <w:basedOn w:val="DefaultParagraphFont"/>
    <w:rsid w:val="00624A05"/>
  </w:style>
  <w:style w:type="character" w:customStyle="1" w:styleId="mark73j587ssn">
    <w:name w:val="mark73j587ssn"/>
    <w:basedOn w:val="DefaultParagraphFont"/>
    <w:rsid w:val="00624A05"/>
  </w:style>
  <w:style w:type="character" w:customStyle="1" w:styleId="marknpy3yxif8">
    <w:name w:val="marknpy3yxif8"/>
    <w:basedOn w:val="DefaultParagraphFont"/>
    <w:rsid w:val="00624A05"/>
  </w:style>
  <w:style w:type="character" w:customStyle="1" w:styleId="mark2d5znv1mq">
    <w:name w:val="mark2d5znv1mq"/>
    <w:basedOn w:val="DefaultParagraphFont"/>
    <w:rsid w:val="00624A05"/>
  </w:style>
  <w:style w:type="character" w:customStyle="1" w:styleId="markguknglt1c">
    <w:name w:val="markguknglt1c"/>
    <w:basedOn w:val="DefaultParagraphFont"/>
    <w:rsid w:val="00624A05"/>
  </w:style>
  <w:style w:type="character" w:customStyle="1" w:styleId="mark8vn33igrz">
    <w:name w:val="mark8vn33igrz"/>
    <w:basedOn w:val="DefaultParagraphFont"/>
    <w:rsid w:val="00624A05"/>
  </w:style>
  <w:style w:type="character" w:customStyle="1" w:styleId="mark05hr34zza">
    <w:name w:val="mark05hr34zza"/>
    <w:basedOn w:val="DefaultParagraphFont"/>
    <w:rsid w:val="00624A05"/>
  </w:style>
  <w:style w:type="paragraph" w:customStyle="1" w:styleId="Default">
    <w:name w:val="Default"/>
    <w:rsid w:val="00AC7487"/>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2538D5"/>
    <w:pPr>
      <w:spacing w:after="0" w:line="240" w:lineRule="auto"/>
    </w:pPr>
  </w:style>
  <w:style w:type="character" w:customStyle="1" w:styleId="marktfp40v27g">
    <w:name w:val="marktfp40v27g"/>
    <w:basedOn w:val="DefaultParagraphFont"/>
    <w:rsid w:val="00B41251"/>
  </w:style>
  <w:style w:type="character" w:customStyle="1" w:styleId="markhnf0alc6e">
    <w:name w:val="markhnf0alc6e"/>
    <w:basedOn w:val="DefaultParagraphFont"/>
    <w:rsid w:val="00FA306C"/>
  </w:style>
  <w:style w:type="paragraph" w:customStyle="1" w:styleId="xxmsonormal">
    <w:name w:val="x_x_msonormal"/>
    <w:basedOn w:val="Normal"/>
    <w:rsid w:val="00393586"/>
    <w:pPr>
      <w:spacing w:after="0" w:line="240" w:lineRule="auto"/>
    </w:pPr>
    <w:rPr>
      <w:rFonts w:ascii="Calibri" w:hAnsi="Calibri" w:cs="Calibri"/>
      <w:lang w:eastAsia="en-GB"/>
    </w:rPr>
  </w:style>
  <w:style w:type="paragraph" w:customStyle="1" w:styleId="xxxxmsonormal">
    <w:name w:val="x_x_xxmsonormal"/>
    <w:basedOn w:val="Normal"/>
    <w:rsid w:val="00393586"/>
    <w:pPr>
      <w:spacing w:after="200" w:line="276" w:lineRule="auto"/>
    </w:pPr>
    <w:rPr>
      <w:rFonts w:ascii="Calibri" w:hAnsi="Calibri" w:cs="Calibri"/>
      <w:lang w:eastAsia="en-GB"/>
    </w:rPr>
  </w:style>
  <w:style w:type="character" w:customStyle="1" w:styleId="normaltextrun">
    <w:name w:val="normaltextrun"/>
    <w:basedOn w:val="DefaultParagraphFont"/>
    <w:rsid w:val="009E0FAD"/>
  </w:style>
  <w:style w:type="character" w:customStyle="1" w:styleId="markjxw1go8c2">
    <w:name w:val="markjxw1go8c2"/>
    <w:basedOn w:val="DefaultParagraphFont"/>
    <w:rsid w:val="00632F09"/>
  </w:style>
  <w:style w:type="character" w:customStyle="1" w:styleId="markg4fec7i1x">
    <w:name w:val="markg4fec7i1x"/>
    <w:basedOn w:val="DefaultParagraphFont"/>
    <w:rsid w:val="0054135A"/>
  </w:style>
  <w:style w:type="paragraph" w:customStyle="1" w:styleId="xelementtoproof">
    <w:name w:val="x_elementtoproof"/>
    <w:basedOn w:val="Normal"/>
    <w:rsid w:val="00DE64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ig">
    <w:name w:val="big"/>
    <w:basedOn w:val="Normal"/>
    <w:rsid w:val="00ED3A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A59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1aw8kzn2x">
    <w:name w:val="mark1aw8kzn2x"/>
    <w:basedOn w:val="DefaultParagraphFont"/>
    <w:rsid w:val="00A56874"/>
  </w:style>
  <w:style w:type="paragraph" w:customStyle="1" w:styleId="xcontentpasted0">
    <w:name w:val="x_contentpasted0"/>
    <w:basedOn w:val="Normal"/>
    <w:rsid w:val="00A568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1B13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B13F2"/>
  </w:style>
  <w:style w:type="character" w:customStyle="1" w:styleId="ms-button-label">
    <w:name w:val="ms-button-label"/>
    <w:basedOn w:val="DefaultParagraphFont"/>
    <w:rsid w:val="00C2638E"/>
  </w:style>
  <w:style w:type="character" w:customStyle="1" w:styleId="flwlv">
    <w:name w:val="flwlv"/>
    <w:basedOn w:val="DefaultParagraphFont"/>
    <w:rsid w:val="00C2638E"/>
  </w:style>
  <w:style w:type="character" w:customStyle="1" w:styleId="ah8ha">
    <w:name w:val="ah8ha"/>
    <w:basedOn w:val="DefaultParagraphFont"/>
    <w:rsid w:val="00C2638E"/>
  </w:style>
  <w:style w:type="paragraph" w:customStyle="1" w:styleId="xxxmsonormal">
    <w:name w:val="x_x_xmsonormal"/>
    <w:basedOn w:val="Normal"/>
    <w:rsid w:val="00D31A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fluidplugincopy">
    <w:name w:val="x_fluidplugincopy"/>
    <w:basedOn w:val="Normal"/>
    <w:rsid w:val="00496F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ark8wca61z6a">
    <w:name w:val="x_mark8wca61z6a"/>
    <w:basedOn w:val="DefaultParagraphFont"/>
    <w:rsid w:val="000968C8"/>
  </w:style>
  <w:style w:type="character" w:customStyle="1" w:styleId="xcontentpasted1">
    <w:name w:val="x_contentpasted1"/>
    <w:basedOn w:val="DefaultParagraphFont"/>
    <w:rsid w:val="00232217"/>
  </w:style>
  <w:style w:type="character" w:styleId="UnresolvedMention">
    <w:name w:val="Unresolved Mention"/>
    <w:basedOn w:val="DefaultParagraphFont"/>
    <w:uiPriority w:val="99"/>
    <w:semiHidden/>
    <w:unhideWhenUsed/>
    <w:rsid w:val="00D61901"/>
    <w:rPr>
      <w:color w:val="605E5C"/>
      <w:shd w:val="clear" w:color="auto" w:fill="E1DFDD"/>
    </w:rPr>
  </w:style>
  <w:style w:type="character" w:customStyle="1" w:styleId="Heading1Char">
    <w:name w:val="Heading 1 Char"/>
    <w:basedOn w:val="DefaultParagraphFont"/>
    <w:link w:val="Heading1"/>
    <w:uiPriority w:val="9"/>
    <w:rsid w:val="00D61901"/>
    <w:rPr>
      <w:rFonts w:ascii="Times New Roman" w:eastAsia="Times New Roman" w:hAnsi="Times New Roman" w:cs="Times New Roman"/>
      <w:b/>
      <w:bCs/>
      <w:kern w:val="36"/>
      <w:sz w:val="48"/>
      <w:szCs w:val="48"/>
      <w:lang w:eastAsia="en-GB"/>
    </w:rPr>
  </w:style>
  <w:style w:type="character" w:customStyle="1" w:styleId="xxcontentpasted0">
    <w:name w:val="x_x_contentpasted0"/>
    <w:basedOn w:val="DefaultParagraphFont"/>
    <w:rsid w:val="00C134BA"/>
  </w:style>
  <w:style w:type="character" w:customStyle="1" w:styleId="xui-provider">
    <w:name w:val="x_ui-provider"/>
    <w:basedOn w:val="DefaultParagraphFont"/>
    <w:rsid w:val="00241189"/>
  </w:style>
  <w:style w:type="character" w:customStyle="1" w:styleId="marke5k9m3qhq">
    <w:name w:val="marke5k9m3qhq"/>
    <w:basedOn w:val="DefaultParagraphFont"/>
    <w:rsid w:val="001273DA"/>
  </w:style>
  <w:style w:type="character" w:customStyle="1" w:styleId="font-bold">
    <w:name w:val="font-bold"/>
    <w:basedOn w:val="DefaultParagraphFont"/>
    <w:rsid w:val="00744D05"/>
  </w:style>
  <w:style w:type="character" w:customStyle="1" w:styleId="Heading3Char">
    <w:name w:val="Heading 3 Char"/>
    <w:basedOn w:val="DefaultParagraphFont"/>
    <w:link w:val="Heading3"/>
    <w:uiPriority w:val="9"/>
    <w:semiHidden/>
    <w:rsid w:val="00D207E0"/>
    <w:rPr>
      <w:rFonts w:asciiTheme="majorHAnsi" w:eastAsiaTheme="majorEastAsia" w:hAnsiTheme="majorHAnsi" w:cstheme="majorBidi"/>
      <w:color w:val="1F4D78" w:themeColor="accent1" w:themeShade="7F"/>
      <w:sz w:val="24"/>
      <w:szCs w:val="24"/>
    </w:rPr>
  </w:style>
  <w:style w:type="character" w:customStyle="1" w:styleId="tabchar">
    <w:name w:val="tabchar"/>
    <w:basedOn w:val="DefaultParagraphFont"/>
    <w:rsid w:val="000755FE"/>
  </w:style>
  <w:style w:type="character" w:customStyle="1" w:styleId="verse-num">
    <w:name w:val="verse-num"/>
    <w:basedOn w:val="DefaultParagraphFont"/>
    <w:rsid w:val="00E76FF1"/>
  </w:style>
  <w:style w:type="character" w:customStyle="1" w:styleId="xcontentpasted01">
    <w:name w:val="x_contentpasted01"/>
    <w:basedOn w:val="DefaultParagraphFont"/>
    <w:rsid w:val="00590A71"/>
  </w:style>
  <w:style w:type="character" w:customStyle="1" w:styleId="markcazvp5gu8">
    <w:name w:val="markcazvp5gu8"/>
    <w:basedOn w:val="DefaultParagraphFont"/>
    <w:rsid w:val="00BE0E3B"/>
  </w:style>
  <w:style w:type="character" w:customStyle="1" w:styleId="markvlz8nevk7">
    <w:name w:val="markvlz8nevk7"/>
    <w:basedOn w:val="DefaultParagraphFont"/>
    <w:rsid w:val="00120C6F"/>
  </w:style>
  <w:style w:type="character" w:customStyle="1" w:styleId="contentpasted0">
    <w:name w:val="contentpasted0"/>
    <w:basedOn w:val="DefaultParagraphFont"/>
    <w:rsid w:val="00575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028">
      <w:bodyDiv w:val="1"/>
      <w:marLeft w:val="0"/>
      <w:marRight w:val="0"/>
      <w:marTop w:val="0"/>
      <w:marBottom w:val="0"/>
      <w:divBdr>
        <w:top w:val="none" w:sz="0" w:space="0" w:color="auto"/>
        <w:left w:val="none" w:sz="0" w:space="0" w:color="auto"/>
        <w:bottom w:val="none" w:sz="0" w:space="0" w:color="auto"/>
        <w:right w:val="none" w:sz="0" w:space="0" w:color="auto"/>
      </w:divBdr>
      <w:divsChild>
        <w:div w:id="929653572">
          <w:marLeft w:val="0"/>
          <w:marRight w:val="0"/>
          <w:marTop w:val="0"/>
          <w:marBottom w:val="0"/>
          <w:divBdr>
            <w:top w:val="none" w:sz="0" w:space="0" w:color="auto"/>
            <w:left w:val="none" w:sz="0" w:space="0" w:color="auto"/>
            <w:bottom w:val="none" w:sz="0" w:space="0" w:color="auto"/>
            <w:right w:val="none" w:sz="0" w:space="0" w:color="auto"/>
          </w:divBdr>
        </w:div>
        <w:div w:id="1317998631">
          <w:marLeft w:val="0"/>
          <w:marRight w:val="0"/>
          <w:marTop w:val="0"/>
          <w:marBottom w:val="0"/>
          <w:divBdr>
            <w:top w:val="none" w:sz="0" w:space="0" w:color="auto"/>
            <w:left w:val="none" w:sz="0" w:space="0" w:color="auto"/>
            <w:bottom w:val="none" w:sz="0" w:space="0" w:color="auto"/>
            <w:right w:val="none" w:sz="0" w:space="0" w:color="auto"/>
          </w:divBdr>
        </w:div>
      </w:divsChild>
    </w:div>
    <w:div w:id="2512057">
      <w:bodyDiv w:val="1"/>
      <w:marLeft w:val="0"/>
      <w:marRight w:val="0"/>
      <w:marTop w:val="0"/>
      <w:marBottom w:val="0"/>
      <w:divBdr>
        <w:top w:val="none" w:sz="0" w:space="0" w:color="auto"/>
        <w:left w:val="none" w:sz="0" w:space="0" w:color="auto"/>
        <w:bottom w:val="none" w:sz="0" w:space="0" w:color="auto"/>
        <w:right w:val="none" w:sz="0" w:space="0" w:color="auto"/>
      </w:divBdr>
    </w:div>
    <w:div w:id="8069907">
      <w:bodyDiv w:val="1"/>
      <w:marLeft w:val="0"/>
      <w:marRight w:val="0"/>
      <w:marTop w:val="0"/>
      <w:marBottom w:val="0"/>
      <w:divBdr>
        <w:top w:val="none" w:sz="0" w:space="0" w:color="auto"/>
        <w:left w:val="none" w:sz="0" w:space="0" w:color="auto"/>
        <w:bottom w:val="none" w:sz="0" w:space="0" w:color="auto"/>
        <w:right w:val="none" w:sz="0" w:space="0" w:color="auto"/>
      </w:divBdr>
      <w:divsChild>
        <w:div w:id="207303990">
          <w:marLeft w:val="0"/>
          <w:marRight w:val="0"/>
          <w:marTop w:val="0"/>
          <w:marBottom w:val="0"/>
          <w:divBdr>
            <w:top w:val="none" w:sz="0" w:space="0" w:color="auto"/>
            <w:left w:val="none" w:sz="0" w:space="0" w:color="auto"/>
            <w:bottom w:val="none" w:sz="0" w:space="0" w:color="auto"/>
            <w:right w:val="none" w:sz="0" w:space="0" w:color="auto"/>
          </w:divBdr>
        </w:div>
        <w:div w:id="929198158">
          <w:marLeft w:val="0"/>
          <w:marRight w:val="0"/>
          <w:marTop w:val="0"/>
          <w:marBottom w:val="0"/>
          <w:divBdr>
            <w:top w:val="none" w:sz="0" w:space="0" w:color="auto"/>
            <w:left w:val="none" w:sz="0" w:space="0" w:color="auto"/>
            <w:bottom w:val="none" w:sz="0" w:space="0" w:color="auto"/>
            <w:right w:val="none" w:sz="0" w:space="0" w:color="auto"/>
          </w:divBdr>
        </w:div>
        <w:div w:id="1895846544">
          <w:marLeft w:val="0"/>
          <w:marRight w:val="0"/>
          <w:marTop w:val="0"/>
          <w:marBottom w:val="0"/>
          <w:divBdr>
            <w:top w:val="none" w:sz="0" w:space="0" w:color="auto"/>
            <w:left w:val="none" w:sz="0" w:space="0" w:color="auto"/>
            <w:bottom w:val="none" w:sz="0" w:space="0" w:color="auto"/>
            <w:right w:val="none" w:sz="0" w:space="0" w:color="auto"/>
          </w:divBdr>
        </w:div>
        <w:div w:id="2130663139">
          <w:marLeft w:val="0"/>
          <w:marRight w:val="0"/>
          <w:marTop w:val="0"/>
          <w:marBottom w:val="0"/>
          <w:divBdr>
            <w:top w:val="none" w:sz="0" w:space="0" w:color="auto"/>
            <w:left w:val="none" w:sz="0" w:space="0" w:color="auto"/>
            <w:bottom w:val="none" w:sz="0" w:space="0" w:color="auto"/>
            <w:right w:val="none" w:sz="0" w:space="0" w:color="auto"/>
          </w:divBdr>
        </w:div>
      </w:divsChild>
    </w:div>
    <w:div w:id="14768369">
      <w:bodyDiv w:val="1"/>
      <w:marLeft w:val="0"/>
      <w:marRight w:val="0"/>
      <w:marTop w:val="0"/>
      <w:marBottom w:val="0"/>
      <w:divBdr>
        <w:top w:val="none" w:sz="0" w:space="0" w:color="auto"/>
        <w:left w:val="none" w:sz="0" w:space="0" w:color="auto"/>
        <w:bottom w:val="none" w:sz="0" w:space="0" w:color="auto"/>
        <w:right w:val="none" w:sz="0" w:space="0" w:color="auto"/>
      </w:divBdr>
      <w:divsChild>
        <w:div w:id="89469952">
          <w:marLeft w:val="0"/>
          <w:marRight w:val="0"/>
          <w:marTop w:val="0"/>
          <w:marBottom w:val="0"/>
          <w:divBdr>
            <w:top w:val="none" w:sz="0" w:space="0" w:color="auto"/>
            <w:left w:val="none" w:sz="0" w:space="0" w:color="auto"/>
            <w:bottom w:val="none" w:sz="0" w:space="0" w:color="auto"/>
            <w:right w:val="none" w:sz="0" w:space="0" w:color="auto"/>
          </w:divBdr>
        </w:div>
        <w:div w:id="992950232">
          <w:marLeft w:val="0"/>
          <w:marRight w:val="0"/>
          <w:marTop w:val="0"/>
          <w:marBottom w:val="0"/>
          <w:divBdr>
            <w:top w:val="none" w:sz="0" w:space="0" w:color="auto"/>
            <w:left w:val="none" w:sz="0" w:space="0" w:color="auto"/>
            <w:bottom w:val="none" w:sz="0" w:space="0" w:color="auto"/>
            <w:right w:val="none" w:sz="0" w:space="0" w:color="auto"/>
          </w:divBdr>
        </w:div>
        <w:div w:id="1718701573">
          <w:marLeft w:val="0"/>
          <w:marRight w:val="0"/>
          <w:marTop w:val="0"/>
          <w:marBottom w:val="0"/>
          <w:divBdr>
            <w:top w:val="none" w:sz="0" w:space="0" w:color="auto"/>
            <w:left w:val="none" w:sz="0" w:space="0" w:color="auto"/>
            <w:bottom w:val="none" w:sz="0" w:space="0" w:color="auto"/>
            <w:right w:val="none" w:sz="0" w:space="0" w:color="auto"/>
          </w:divBdr>
        </w:div>
        <w:div w:id="1945960774">
          <w:marLeft w:val="0"/>
          <w:marRight w:val="0"/>
          <w:marTop w:val="0"/>
          <w:marBottom w:val="0"/>
          <w:divBdr>
            <w:top w:val="none" w:sz="0" w:space="0" w:color="auto"/>
            <w:left w:val="none" w:sz="0" w:space="0" w:color="auto"/>
            <w:bottom w:val="none" w:sz="0" w:space="0" w:color="auto"/>
            <w:right w:val="none" w:sz="0" w:space="0" w:color="auto"/>
          </w:divBdr>
        </w:div>
      </w:divsChild>
    </w:div>
    <w:div w:id="14965203">
      <w:bodyDiv w:val="1"/>
      <w:marLeft w:val="0"/>
      <w:marRight w:val="0"/>
      <w:marTop w:val="0"/>
      <w:marBottom w:val="0"/>
      <w:divBdr>
        <w:top w:val="none" w:sz="0" w:space="0" w:color="auto"/>
        <w:left w:val="none" w:sz="0" w:space="0" w:color="auto"/>
        <w:bottom w:val="none" w:sz="0" w:space="0" w:color="auto"/>
        <w:right w:val="none" w:sz="0" w:space="0" w:color="auto"/>
      </w:divBdr>
      <w:divsChild>
        <w:div w:id="1068266915">
          <w:marLeft w:val="0"/>
          <w:marRight w:val="0"/>
          <w:marTop w:val="0"/>
          <w:marBottom w:val="0"/>
          <w:divBdr>
            <w:top w:val="none" w:sz="0" w:space="0" w:color="auto"/>
            <w:left w:val="none" w:sz="0" w:space="0" w:color="auto"/>
            <w:bottom w:val="none" w:sz="0" w:space="0" w:color="auto"/>
            <w:right w:val="none" w:sz="0" w:space="0" w:color="auto"/>
          </w:divBdr>
        </w:div>
      </w:divsChild>
    </w:div>
    <w:div w:id="16661853">
      <w:bodyDiv w:val="1"/>
      <w:marLeft w:val="0"/>
      <w:marRight w:val="0"/>
      <w:marTop w:val="0"/>
      <w:marBottom w:val="0"/>
      <w:divBdr>
        <w:top w:val="none" w:sz="0" w:space="0" w:color="auto"/>
        <w:left w:val="none" w:sz="0" w:space="0" w:color="auto"/>
        <w:bottom w:val="none" w:sz="0" w:space="0" w:color="auto"/>
        <w:right w:val="none" w:sz="0" w:space="0" w:color="auto"/>
      </w:divBdr>
      <w:divsChild>
        <w:div w:id="1280530581">
          <w:marLeft w:val="0"/>
          <w:marRight w:val="0"/>
          <w:marTop w:val="0"/>
          <w:marBottom w:val="0"/>
          <w:divBdr>
            <w:top w:val="none" w:sz="0" w:space="0" w:color="auto"/>
            <w:left w:val="none" w:sz="0" w:space="0" w:color="auto"/>
            <w:bottom w:val="none" w:sz="0" w:space="0" w:color="auto"/>
            <w:right w:val="none" w:sz="0" w:space="0" w:color="auto"/>
          </w:divBdr>
        </w:div>
        <w:div w:id="1658800950">
          <w:marLeft w:val="0"/>
          <w:marRight w:val="0"/>
          <w:marTop w:val="0"/>
          <w:marBottom w:val="0"/>
          <w:divBdr>
            <w:top w:val="none" w:sz="0" w:space="0" w:color="auto"/>
            <w:left w:val="none" w:sz="0" w:space="0" w:color="auto"/>
            <w:bottom w:val="none" w:sz="0" w:space="0" w:color="auto"/>
            <w:right w:val="none" w:sz="0" w:space="0" w:color="auto"/>
          </w:divBdr>
        </w:div>
        <w:div w:id="2032101246">
          <w:marLeft w:val="0"/>
          <w:marRight w:val="0"/>
          <w:marTop w:val="0"/>
          <w:marBottom w:val="0"/>
          <w:divBdr>
            <w:top w:val="none" w:sz="0" w:space="0" w:color="auto"/>
            <w:left w:val="none" w:sz="0" w:space="0" w:color="auto"/>
            <w:bottom w:val="none" w:sz="0" w:space="0" w:color="auto"/>
            <w:right w:val="none" w:sz="0" w:space="0" w:color="auto"/>
          </w:divBdr>
        </w:div>
      </w:divsChild>
    </w:div>
    <w:div w:id="25907413">
      <w:bodyDiv w:val="1"/>
      <w:marLeft w:val="0"/>
      <w:marRight w:val="0"/>
      <w:marTop w:val="0"/>
      <w:marBottom w:val="0"/>
      <w:divBdr>
        <w:top w:val="none" w:sz="0" w:space="0" w:color="auto"/>
        <w:left w:val="none" w:sz="0" w:space="0" w:color="auto"/>
        <w:bottom w:val="none" w:sz="0" w:space="0" w:color="auto"/>
        <w:right w:val="none" w:sz="0" w:space="0" w:color="auto"/>
      </w:divBdr>
      <w:divsChild>
        <w:div w:id="1408721843">
          <w:marLeft w:val="0"/>
          <w:marRight w:val="0"/>
          <w:marTop w:val="0"/>
          <w:marBottom w:val="0"/>
          <w:divBdr>
            <w:top w:val="none" w:sz="0" w:space="0" w:color="auto"/>
            <w:left w:val="none" w:sz="0" w:space="0" w:color="auto"/>
            <w:bottom w:val="none" w:sz="0" w:space="0" w:color="auto"/>
            <w:right w:val="none" w:sz="0" w:space="0" w:color="auto"/>
          </w:divBdr>
        </w:div>
        <w:div w:id="1952975498">
          <w:marLeft w:val="0"/>
          <w:marRight w:val="0"/>
          <w:marTop w:val="0"/>
          <w:marBottom w:val="0"/>
          <w:divBdr>
            <w:top w:val="none" w:sz="0" w:space="0" w:color="auto"/>
            <w:left w:val="none" w:sz="0" w:space="0" w:color="auto"/>
            <w:bottom w:val="none" w:sz="0" w:space="0" w:color="auto"/>
            <w:right w:val="none" w:sz="0" w:space="0" w:color="auto"/>
          </w:divBdr>
        </w:div>
        <w:div w:id="1406226582">
          <w:marLeft w:val="0"/>
          <w:marRight w:val="0"/>
          <w:marTop w:val="0"/>
          <w:marBottom w:val="0"/>
          <w:divBdr>
            <w:top w:val="none" w:sz="0" w:space="0" w:color="auto"/>
            <w:left w:val="none" w:sz="0" w:space="0" w:color="auto"/>
            <w:bottom w:val="none" w:sz="0" w:space="0" w:color="auto"/>
            <w:right w:val="none" w:sz="0" w:space="0" w:color="auto"/>
          </w:divBdr>
        </w:div>
        <w:div w:id="816455536">
          <w:marLeft w:val="0"/>
          <w:marRight w:val="0"/>
          <w:marTop w:val="0"/>
          <w:marBottom w:val="0"/>
          <w:divBdr>
            <w:top w:val="none" w:sz="0" w:space="0" w:color="auto"/>
            <w:left w:val="none" w:sz="0" w:space="0" w:color="auto"/>
            <w:bottom w:val="none" w:sz="0" w:space="0" w:color="auto"/>
            <w:right w:val="none" w:sz="0" w:space="0" w:color="auto"/>
          </w:divBdr>
        </w:div>
        <w:div w:id="492991050">
          <w:marLeft w:val="0"/>
          <w:marRight w:val="0"/>
          <w:marTop w:val="0"/>
          <w:marBottom w:val="0"/>
          <w:divBdr>
            <w:top w:val="none" w:sz="0" w:space="0" w:color="auto"/>
            <w:left w:val="none" w:sz="0" w:space="0" w:color="auto"/>
            <w:bottom w:val="none" w:sz="0" w:space="0" w:color="auto"/>
            <w:right w:val="none" w:sz="0" w:space="0" w:color="auto"/>
          </w:divBdr>
        </w:div>
        <w:div w:id="464347440">
          <w:marLeft w:val="0"/>
          <w:marRight w:val="0"/>
          <w:marTop w:val="0"/>
          <w:marBottom w:val="0"/>
          <w:divBdr>
            <w:top w:val="none" w:sz="0" w:space="0" w:color="auto"/>
            <w:left w:val="none" w:sz="0" w:space="0" w:color="auto"/>
            <w:bottom w:val="none" w:sz="0" w:space="0" w:color="auto"/>
            <w:right w:val="none" w:sz="0" w:space="0" w:color="auto"/>
          </w:divBdr>
        </w:div>
        <w:div w:id="40717699">
          <w:marLeft w:val="0"/>
          <w:marRight w:val="0"/>
          <w:marTop w:val="0"/>
          <w:marBottom w:val="0"/>
          <w:divBdr>
            <w:top w:val="none" w:sz="0" w:space="0" w:color="auto"/>
            <w:left w:val="none" w:sz="0" w:space="0" w:color="auto"/>
            <w:bottom w:val="none" w:sz="0" w:space="0" w:color="auto"/>
            <w:right w:val="none" w:sz="0" w:space="0" w:color="auto"/>
          </w:divBdr>
        </w:div>
        <w:div w:id="1233812627">
          <w:marLeft w:val="0"/>
          <w:marRight w:val="0"/>
          <w:marTop w:val="0"/>
          <w:marBottom w:val="0"/>
          <w:divBdr>
            <w:top w:val="none" w:sz="0" w:space="0" w:color="auto"/>
            <w:left w:val="none" w:sz="0" w:space="0" w:color="auto"/>
            <w:bottom w:val="none" w:sz="0" w:space="0" w:color="auto"/>
            <w:right w:val="none" w:sz="0" w:space="0" w:color="auto"/>
          </w:divBdr>
        </w:div>
        <w:div w:id="792482674">
          <w:marLeft w:val="0"/>
          <w:marRight w:val="0"/>
          <w:marTop w:val="0"/>
          <w:marBottom w:val="0"/>
          <w:divBdr>
            <w:top w:val="none" w:sz="0" w:space="0" w:color="auto"/>
            <w:left w:val="none" w:sz="0" w:space="0" w:color="auto"/>
            <w:bottom w:val="none" w:sz="0" w:space="0" w:color="auto"/>
            <w:right w:val="none" w:sz="0" w:space="0" w:color="auto"/>
          </w:divBdr>
        </w:div>
        <w:div w:id="1552688923">
          <w:marLeft w:val="0"/>
          <w:marRight w:val="0"/>
          <w:marTop w:val="0"/>
          <w:marBottom w:val="0"/>
          <w:divBdr>
            <w:top w:val="none" w:sz="0" w:space="0" w:color="auto"/>
            <w:left w:val="none" w:sz="0" w:space="0" w:color="auto"/>
            <w:bottom w:val="none" w:sz="0" w:space="0" w:color="auto"/>
            <w:right w:val="none" w:sz="0" w:space="0" w:color="auto"/>
          </w:divBdr>
        </w:div>
        <w:div w:id="1401948797">
          <w:marLeft w:val="0"/>
          <w:marRight w:val="0"/>
          <w:marTop w:val="0"/>
          <w:marBottom w:val="0"/>
          <w:divBdr>
            <w:top w:val="none" w:sz="0" w:space="0" w:color="auto"/>
            <w:left w:val="none" w:sz="0" w:space="0" w:color="auto"/>
            <w:bottom w:val="none" w:sz="0" w:space="0" w:color="auto"/>
            <w:right w:val="none" w:sz="0" w:space="0" w:color="auto"/>
          </w:divBdr>
        </w:div>
        <w:div w:id="1447459755">
          <w:marLeft w:val="0"/>
          <w:marRight w:val="0"/>
          <w:marTop w:val="0"/>
          <w:marBottom w:val="0"/>
          <w:divBdr>
            <w:top w:val="none" w:sz="0" w:space="0" w:color="auto"/>
            <w:left w:val="none" w:sz="0" w:space="0" w:color="auto"/>
            <w:bottom w:val="none" w:sz="0" w:space="0" w:color="auto"/>
            <w:right w:val="none" w:sz="0" w:space="0" w:color="auto"/>
          </w:divBdr>
        </w:div>
        <w:div w:id="1765612299">
          <w:marLeft w:val="0"/>
          <w:marRight w:val="0"/>
          <w:marTop w:val="0"/>
          <w:marBottom w:val="0"/>
          <w:divBdr>
            <w:top w:val="none" w:sz="0" w:space="0" w:color="auto"/>
            <w:left w:val="none" w:sz="0" w:space="0" w:color="auto"/>
            <w:bottom w:val="none" w:sz="0" w:space="0" w:color="auto"/>
            <w:right w:val="none" w:sz="0" w:space="0" w:color="auto"/>
          </w:divBdr>
        </w:div>
        <w:div w:id="2116633635">
          <w:marLeft w:val="0"/>
          <w:marRight w:val="0"/>
          <w:marTop w:val="0"/>
          <w:marBottom w:val="0"/>
          <w:divBdr>
            <w:top w:val="none" w:sz="0" w:space="0" w:color="auto"/>
            <w:left w:val="none" w:sz="0" w:space="0" w:color="auto"/>
            <w:bottom w:val="none" w:sz="0" w:space="0" w:color="auto"/>
            <w:right w:val="none" w:sz="0" w:space="0" w:color="auto"/>
          </w:divBdr>
        </w:div>
        <w:div w:id="84495462">
          <w:marLeft w:val="0"/>
          <w:marRight w:val="0"/>
          <w:marTop w:val="0"/>
          <w:marBottom w:val="0"/>
          <w:divBdr>
            <w:top w:val="none" w:sz="0" w:space="0" w:color="auto"/>
            <w:left w:val="none" w:sz="0" w:space="0" w:color="auto"/>
            <w:bottom w:val="none" w:sz="0" w:space="0" w:color="auto"/>
            <w:right w:val="none" w:sz="0" w:space="0" w:color="auto"/>
          </w:divBdr>
        </w:div>
        <w:div w:id="94372457">
          <w:marLeft w:val="0"/>
          <w:marRight w:val="0"/>
          <w:marTop w:val="0"/>
          <w:marBottom w:val="0"/>
          <w:divBdr>
            <w:top w:val="none" w:sz="0" w:space="0" w:color="auto"/>
            <w:left w:val="none" w:sz="0" w:space="0" w:color="auto"/>
            <w:bottom w:val="none" w:sz="0" w:space="0" w:color="auto"/>
            <w:right w:val="none" w:sz="0" w:space="0" w:color="auto"/>
          </w:divBdr>
        </w:div>
        <w:div w:id="2121338111">
          <w:marLeft w:val="0"/>
          <w:marRight w:val="0"/>
          <w:marTop w:val="0"/>
          <w:marBottom w:val="0"/>
          <w:divBdr>
            <w:top w:val="none" w:sz="0" w:space="0" w:color="auto"/>
            <w:left w:val="none" w:sz="0" w:space="0" w:color="auto"/>
            <w:bottom w:val="none" w:sz="0" w:space="0" w:color="auto"/>
            <w:right w:val="none" w:sz="0" w:space="0" w:color="auto"/>
          </w:divBdr>
        </w:div>
        <w:div w:id="204492939">
          <w:marLeft w:val="0"/>
          <w:marRight w:val="0"/>
          <w:marTop w:val="0"/>
          <w:marBottom w:val="0"/>
          <w:divBdr>
            <w:top w:val="none" w:sz="0" w:space="0" w:color="auto"/>
            <w:left w:val="none" w:sz="0" w:space="0" w:color="auto"/>
            <w:bottom w:val="none" w:sz="0" w:space="0" w:color="auto"/>
            <w:right w:val="none" w:sz="0" w:space="0" w:color="auto"/>
          </w:divBdr>
        </w:div>
        <w:div w:id="2105422222">
          <w:marLeft w:val="0"/>
          <w:marRight w:val="0"/>
          <w:marTop w:val="0"/>
          <w:marBottom w:val="0"/>
          <w:divBdr>
            <w:top w:val="none" w:sz="0" w:space="0" w:color="auto"/>
            <w:left w:val="none" w:sz="0" w:space="0" w:color="auto"/>
            <w:bottom w:val="none" w:sz="0" w:space="0" w:color="auto"/>
            <w:right w:val="none" w:sz="0" w:space="0" w:color="auto"/>
          </w:divBdr>
        </w:div>
        <w:div w:id="689331155">
          <w:marLeft w:val="0"/>
          <w:marRight w:val="0"/>
          <w:marTop w:val="0"/>
          <w:marBottom w:val="0"/>
          <w:divBdr>
            <w:top w:val="none" w:sz="0" w:space="0" w:color="auto"/>
            <w:left w:val="none" w:sz="0" w:space="0" w:color="auto"/>
            <w:bottom w:val="none" w:sz="0" w:space="0" w:color="auto"/>
            <w:right w:val="none" w:sz="0" w:space="0" w:color="auto"/>
          </w:divBdr>
        </w:div>
        <w:div w:id="1153447710">
          <w:marLeft w:val="0"/>
          <w:marRight w:val="0"/>
          <w:marTop w:val="0"/>
          <w:marBottom w:val="0"/>
          <w:divBdr>
            <w:top w:val="none" w:sz="0" w:space="0" w:color="auto"/>
            <w:left w:val="none" w:sz="0" w:space="0" w:color="auto"/>
            <w:bottom w:val="none" w:sz="0" w:space="0" w:color="auto"/>
            <w:right w:val="none" w:sz="0" w:space="0" w:color="auto"/>
          </w:divBdr>
        </w:div>
        <w:div w:id="368337588">
          <w:marLeft w:val="0"/>
          <w:marRight w:val="0"/>
          <w:marTop w:val="0"/>
          <w:marBottom w:val="0"/>
          <w:divBdr>
            <w:top w:val="none" w:sz="0" w:space="0" w:color="auto"/>
            <w:left w:val="none" w:sz="0" w:space="0" w:color="auto"/>
            <w:bottom w:val="none" w:sz="0" w:space="0" w:color="auto"/>
            <w:right w:val="none" w:sz="0" w:space="0" w:color="auto"/>
          </w:divBdr>
        </w:div>
        <w:div w:id="805976073">
          <w:marLeft w:val="0"/>
          <w:marRight w:val="0"/>
          <w:marTop w:val="0"/>
          <w:marBottom w:val="0"/>
          <w:divBdr>
            <w:top w:val="none" w:sz="0" w:space="0" w:color="auto"/>
            <w:left w:val="none" w:sz="0" w:space="0" w:color="auto"/>
            <w:bottom w:val="none" w:sz="0" w:space="0" w:color="auto"/>
            <w:right w:val="none" w:sz="0" w:space="0" w:color="auto"/>
          </w:divBdr>
        </w:div>
        <w:div w:id="1531607758">
          <w:marLeft w:val="0"/>
          <w:marRight w:val="0"/>
          <w:marTop w:val="0"/>
          <w:marBottom w:val="0"/>
          <w:divBdr>
            <w:top w:val="none" w:sz="0" w:space="0" w:color="auto"/>
            <w:left w:val="none" w:sz="0" w:space="0" w:color="auto"/>
            <w:bottom w:val="none" w:sz="0" w:space="0" w:color="auto"/>
            <w:right w:val="none" w:sz="0" w:space="0" w:color="auto"/>
          </w:divBdr>
        </w:div>
        <w:div w:id="1591739103">
          <w:marLeft w:val="0"/>
          <w:marRight w:val="0"/>
          <w:marTop w:val="0"/>
          <w:marBottom w:val="0"/>
          <w:divBdr>
            <w:top w:val="none" w:sz="0" w:space="0" w:color="auto"/>
            <w:left w:val="none" w:sz="0" w:space="0" w:color="auto"/>
            <w:bottom w:val="none" w:sz="0" w:space="0" w:color="auto"/>
            <w:right w:val="none" w:sz="0" w:space="0" w:color="auto"/>
          </w:divBdr>
        </w:div>
        <w:div w:id="830414630">
          <w:marLeft w:val="0"/>
          <w:marRight w:val="0"/>
          <w:marTop w:val="0"/>
          <w:marBottom w:val="0"/>
          <w:divBdr>
            <w:top w:val="none" w:sz="0" w:space="0" w:color="auto"/>
            <w:left w:val="none" w:sz="0" w:space="0" w:color="auto"/>
            <w:bottom w:val="none" w:sz="0" w:space="0" w:color="auto"/>
            <w:right w:val="none" w:sz="0" w:space="0" w:color="auto"/>
          </w:divBdr>
        </w:div>
      </w:divsChild>
    </w:div>
    <w:div w:id="27685207">
      <w:bodyDiv w:val="1"/>
      <w:marLeft w:val="0"/>
      <w:marRight w:val="0"/>
      <w:marTop w:val="0"/>
      <w:marBottom w:val="0"/>
      <w:divBdr>
        <w:top w:val="none" w:sz="0" w:space="0" w:color="auto"/>
        <w:left w:val="none" w:sz="0" w:space="0" w:color="auto"/>
        <w:bottom w:val="none" w:sz="0" w:space="0" w:color="auto"/>
        <w:right w:val="none" w:sz="0" w:space="0" w:color="auto"/>
      </w:divBdr>
      <w:divsChild>
        <w:div w:id="589657522">
          <w:marLeft w:val="0"/>
          <w:marRight w:val="0"/>
          <w:marTop w:val="0"/>
          <w:marBottom w:val="0"/>
          <w:divBdr>
            <w:top w:val="none" w:sz="0" w:space="0" w:color="auto"/>
            <w:left w:val="none" w:sz="0" w:space="0" w:color="auto"/>
            <w:bottom w:val="none" w:sz="0" w:space="0" w:color="auto"/>
            <w:right w:val="none" w:sz="0" w:space="0" w:color="auto"/>
          </w:divBdr>
        </w:div>
        <w:div w:id="1709837886">
          <w:marLeft w:val="0"/>
          <w:marRight w:val="0"/>
          <w:marTop w:val="0"/>
          <w:marBottom w:val="0"/>
          <w:divBdr>
            <w:top w:val="none" w:sz="0" w:space="0" w:color="auto"/>
            <w:left w:val="none" w:sz="0" w:space="0" w:color="auto"/>
            <w:bottom w:val="none" w:sz="0" w:space="0" w:color="auto"/>
            <w:right w:val="none" w:sz="0" w:space="0" w:color="auto"/>
          </w:divBdr>
        </w:div>
        <w:div w:id="1725717493">
          <w:marLeft w:val="0"/>
          <w:marRight w:val="0"/>
          <w:marTop w:val="0"/>
          <w:marBottom w:val="0"/>
          <w:divBdr>
            <w:top w:val="none" w:sz="0" w:space="0" w:color="auto"/>
            <w:left w:val="none" w:sz="0" w:space="0" w:color="auto"/>
            <w:bottom w:val="none" w:sz="0" w:space="0" w:color="auto"/>
            <w:right w:val="none" w:sz="0" w:space="0" w:color="auto"/>
          </w:divBdr>
        </w:div>
        <w:div w:id="1973948984">
          <w:marLeft w:val="0"/>
          <w:marRight w:val="0"/>
          <w:marTop w:val="0"/>
          <w:marBottom w:val="0"/>
          <w:divBdr>
            <w:top w:val="none" w:sz="0" w:space="0" w:color="auto"/>
            <w:left w:val="none" w:sz="0" w:space="0" w:color="auto"/>
            <w:bottom w:val="none" w:sz="0" w:space="0" w:color="auto"/>
            <w:right w:val="none" w:sz="0" w:space="0" w:color="auto"/>
          </w:divBdr>
        </w:div>
      </w:divsChild>
    </w:div>
    <w:div w:id="38558766">
      <w:bodyDiv w:val="1"/>
      <w:marLeft w:val="0"/>
      <w:marRight w:val="0"/>
      <w:marTop w:val="0"/>
      <w:marBottom w:val="0"/>
      <w:divBdr>
        <w:top w:val="none" w:sz="0" w:space="0" w:color="auto"/>
        <w:left w:val="none" w:sz="0" w:space="0" w:color="auto"/>
        <w:bottom w:val="none" w:sz="0" w:space="0" w:color="auto"/>
        <w:right w:val="none" w:sz="0" w:space="0" w:color="auto"/>
      </w:divBdr>
      <w:divsChild>
        <w:div w:id="434249790">
          <w:marLeft w:val="0"/>
          <w:marRight w:val="0"/>
          <w:marTop w:val="0"/>
          <w:marBottom w:val="0"/>
          <w:divBdr>
            <w:top w:val="none" w:sz="0" w:space="0" w:color="auto"/>
            <w:left w:val="none" w:sz="0" w:space="0" w:color="auto"/>
            <w:bottom w:val="none" w:sz="0" w:space="0" w:color="auto"/>
            <w:right w:val="none" w:sz="0" w:space="0" w:color="auto"/>
          </w:divBdr>
        </w:div>
        <w:div w:id="1720400951">
          <w:marLeft w:val="0"/>
          <w:marRight w:val="0"/>
          <w:marTop w:val="0"/>
          <w:marBottom w:val="0"/>
          <w:divBdr>
            <w:top w:val="none" w:sz="0" w:space="0" w:color="auto"/>
            <w:left w:val="none" w:sz="0" w:space="0" w:color="auto"/>
            <w:bottom w:val="none" w:sz="0" w:space="0" w:color="auto"/>
            <w:right w:val="none" w:sz="0" w:space="0" w:color="auto"/>
          </w:divBdr>
        </w:div>
      </w:divsChild>
    </w:div>
    <w:div w:id="46034604">
      <w:bodyDiv w:val="1"/>
      <w:marLeft w:val="0"/>
      <w:marRight w:val="0"/>
      <w:marTop w:val="0"/>
      <w:marBottom w:val="0"/>
      <w:divBdr>
        <w:top w:val="none" w:sz="0" w:space="0" w:color="auto"/>
        <w:left w:val="none" w:sz="0" w:space="0" w:color="auto"/>
        <w:bottom w:val="none" w:sz="0" w:space="0" w:color="auto"/>
        <w:right w:val="none" w:sz="0" w:space="0" w:color="auto"/>
      </w:divBdr>
    </w:div>
    <w:div w:id="58402261">
      <w:bodyDiv w:val="1"/>
      <w:marLeft w:val="0"/>
      <w:marRight w:val="0"/>
      <w:marTop w:val="0"/>
      <w:marBottom w:val="0"/>
      <w:divBdr>
        <w:top w:val="none" w:sz="0" w:space="0" w:color="auto"/>
        <w:left w:val="none" w:sz="0" w:space="0" w:color="auto"/>
        <w:bottom w:val="none" w:sz="0" w:space="0" w:color="auto"/>
        <w:right w:val="none" w:sz="0" w:space="0" w:color="auto"/>
      </w:divBdr>
      <w:divsChild>
        <w:div w:id="1761297383">
          <w:marLeft w:val="0"/>
          <w:marRight w:val="0"/>
          <w:marTop w:val="0"/>
          <w:marBottom w:val="0"/>
          <w:divBdr>
            <w:top w:val="none" w:sz="0" w:space="0" w:color="auto"/>
            <w:left w:val="none" w:sz="0" w:space="0" w:color="auto"/>
            <w:bottom w:val="none" w:sz="0" w:space="0" w:color="auto"/>
            <w:right w:val="none" w:sz="0" w:space="0" w:color="auto"/>
          </w:divBdr>
        </w:div>
      </w:divsChild>
    </w:div>
    <w:div w:id="66073667">
      <w:bodyDiv w:val="1"/>
      <w:marLeft w:val="0"/>
      <w:marRight w:val="0"/>
      <w:marTop w:val="0"/>
      <w:marBottom w:val="0"/>
      <w:divBdr>
        <w:top w:val="none" w:sz="0" w:space="0" w:color="auto"/>
        <w:left w:val="none" w:sz="0" w:space="0" w:color="auto"/>
        <w:bottom w:val="none" w:sz="0" w:space="0" w:color="auto"/>
        <w:right w:val="none" w:sz="0" w:space="0" w:color="auto"/>
      </w:divBdr>
    </w:div>
    <w:div w:id="69927854">
      <w:bodyDiv w:val="1"/>
      <w:marLeft w:val="0"/>
      <w:marRight w:val="0"/>
      <w:marTop w:val="0"/>
      <w:marBottom w:val="0"/>
      <w:divBdr>
        <w:top w:val="none" w:sz="0" w:space="0" w:color="auto"/>
        <w:left w:val="none" w:sz="0" w:space="0" w:color="auto"/>
        <w:bottom w:val="none" w:sz="0" w:space="0" w:color="auto"/>
        <w:right w:val="none" w:sz="0" w:space="0" w:color="auto"/>
      </w:divBdr>
      <w:divsChild>
        <w:div w:id="1901820283">
          <w:marLeft w:val="0"/>
          <w:marRight w:val="0"/>
          <w:marTop w:val="0"/>
          <w:marBottom w:val="0"/>
          <w:divBdr>
            <w:top w:val="none" w:sz="0" w:space="0" w:color="auto"/>
            <w:left w:val="none" w:sz="0" w:space="0" w:color="auto"/>
            <w:bottom w:val="none" w:sz="0" w:space="0" w:color="auto"/>
            <w:right w:val="none" w:sz="0" w:space="0" w:color="auto"/>
          </w:divBdr>
        </w:div>
      </w:divsChild>
    </w:div>
    <w:div w:id="75372076">
      <w:bodyDiv w:val="1"/>
      <w:marLeft w:val="0"/>
      <w:marRight w:val="0"/>
      <w:marTop w:val="0"/>
      <w:marBottom w:val="0"/>
      <w:divBdr>
        <w:top w:val="none" w:sz="0" w:space="0" w:color="auto"/>
        <w:left w:val="none" w:sz="0" w:space="0" w:color="auto"/>
        <w:bottom w:val="none" w:sz="0" w:space="0" w:color="auto"/>
        <w:right w:val="none" w:sz="0" w:space="0" w:color="auto"/>
      </w:divBdr>
      <w:divsChild>
        <w:div w:id="4870506">
          <w:marLeft w:val="0"/>
          <w:marRight w:val="0"/>
          <w:marTop w:val="0"/>
          <w:marBottom w:val="0"/>
          <w:divBdr>
            <w:top w:val="none" w:sz="0" w:space="0" w:color="auto"/>
            <w:left w:val="none" w:sz="0" w:space="0" w:color="auto"/>
            <w:bottom w:val="none" w:sz="0" w:space="0" w:color="auto"/>
            <w:right w:val="none" w:sz="0" w:space="0" w:color="auto"/>
          </w:divBdr>
        </w:div>
        <w:div w:id="26221723">
          <w:marLeft w:val="0"/>
          <w:marRight w:val="0"/>
          <w:marTop w:val="0"/>
          <w:marBottom w:val="0"/>
          <w:divBdr>
            <w:top w:val="none" w:sz="0" w:space="0" w:color="auto"/>
            <w:left w:val="none" w:sz="0" w:space="0" w:color="auto"/>
            <w:bottom w:val="none" w:sz="0" w:space="0" w:color="auto"/>
            <w:right w:val="none" w:sz="0" w:space="0" w:color="auto"/>
          </w:divBdr>
        </w:div>
        <w:div w:id="32658642">
          <w:marLeft w:val="0"/>
          <w:marRight w:val="0"/>
          <w:marTop w:val="0"/>
          <w:marBottom w:val="0"/>
          <w:divBdr>
            <w:top w:val="none" w:sz="0" w:space="0" w:color="auto"/>
            <w:left w:val="none" w:sz="0" w:space="0" w:color="auto"/>
            <w:bottom w:val="none" w:sz="0" w:space="0" w:color="auto"/>
            <w:right w:val="none" w:sz="0" w:space="0" w:color="auto"/>
          </w:divBdr>
        </w:div>
        <w:div w:id="152331718">
          <w:marLeft w:val="0"/>
          <w:marRight w:val="0"/>
          <w:marTop w:val="0"/>
          <w:marBottom w:val="0"/>
          <w:divBdr>
            <w:top w:val="none" w:sz="0" w:space="0" w:color="auto"/>
            <w:left w:val="none" w:sz="0" w:space="0" w:color="auto"/>
            <w:bottom w:val="none" w:sz="0" w:space="0" w:color="auto"/>
            <w:right w:val="none" w:sz="0" w:space="0" w:color="auto"/>
          </w:divBdr>
        </w:div>
        <w:div w:id="225914679">
          <w:marLeft w:val="0"/>
          <w:marRight w:val="0"/>
          <w:marTop w:val="0"/>
          <w:marBottom w:val="0"/>
          <w:divBdr>
            <w:top w:val="none" w:sz="0" w:space="0" w:color="auto"/>
            <w:left w:val="none" w:sz="0" w:space="0" w:color="auto"/>
            <w:bottom w:val="none" w:sz="0" w:space="0" w:color="auto"/>
            <w:right w:val="none" w:sz="0" w:space="0" w:color="auto"/>
          </w:divBdr>
        </w:div>
        <w:div w:id="279184808">
          <w:marLeft w:val="0"/>
          <w:marRight w:val="0"/>
          <w:marTop w:val="0"/>
          <w:marBottom w:val="0"/>
          <w:divBdr>
            <w:top w:val="none" w:sz="0" w:space="0" w:color="auto"/>
            <w:left w:val="none" w:sz="0" w:space="0" w:color="auto"/>
            <w:bottom w:val="none" w:sz="0" w:space="0" w:color="auto"/>
            <w:right w:val="none" w:sz="0" w:space="0" w:color="auto"/>
          </w:divBdr>
        </w:div>
        <w:div w:id="401372662">
          <w:marLeft w:val="0"/>
          <w:marRight w:val="0"/>
          <w:marTop w:val="0"/>
          <w:marBottom w:val="0"/>
          <w:divBdr>
            <w:top w:val="none" w:sz="0" w:space="0" w:color="auto"/>
            <w:left w:val="none" w:sz="0" w:space="0" w:color="auto"/>
            <w:bottom w:val="none" w:sz="0" w:space="0" w:color="auto"/>
            <w:right w:val="none" w:sz="0" w:space="0" w:color="auto"/>
          </w:divBdr>
        </w:div>
        <w:div w:id="481393115">
          <w:marLeft w:val="0"/>
          <w:marRight w:val="0"/>
          <w:marTop w:val="0"/>
          <w:marBottom w:val="0"/>
          <w:divBdr>
            <w:top w:val="none" w:sz="0" w:space="0" w:color="auto"/>
            <w:left w:val="none" w:sz="0" w:space="0" w:color="auto"/>
            <w:bottom w:val="none" w:sz="0" w:space="0" w:color="auto"/>
            <w:right w:val="none" w:sz="0" w:space="0" w:color="auto"/>
          </w:divBdr>
        </w:div>
        <w:div w:id="514537223">
          <w:marLeft w:val="0"/>
          <w:marRight w:val="0"/>
          <w:marTop w:val="0"/>
          <w:marBottom w:val="0"/>
          <w:divBdr>
            <w:top w:val="none" w:sz="0" w:space="0" w:color="auto"/>
            <w:left w:val="none" w:sz="0" w:space="0" w:color="auto"/>
            <w:bottom w:val="none" w:sz="0" w:space="0" w:color="auto"/>
            <w:right w:val="none" w:sz="0" w:space="0" w:color="auto"/>
          </w:divBdr>
        </w:div>
        <w:div w:id="562133822">
          <w:marLeft w:val="0"/>
          <w:marRight w:val="0"/>
          <w:marTop w:val="0"/>
          <w:marBottom w:val="0"/>
          <w:divBdr>
            <w:top w:val="none" w:sz="0" w:space="0" w:color="auto"/>
            <w:left w:val="none" w:sz="0" w:space="0" w:color="auto"/>
            <w:bottom w:val="none" w:sz="0" w:space="0" w:color="auto"/>
            <w:right w:val="none" w:sz="0" w:space="0" w:color="auto"/>
          </w:divBdr>
        </w:div>
        <w:div w:id="738019761">
          <w:marLeft w:val="0"/>
          <w:marRight w:val="0"/>
          <w:marTop w:val="0"/>
          <w:marBottom w:val="0"/>
          <w:divBdr>
            <w:top w:val="none" w:sz="0" w:space="0" w:color="auto"/>
            <w:left w:val="none" w:sz="0" w:space="0" w:color="auto"/>
            <w:bottom w:val="none" w:sz="0" w:space="0" w:color="auto"/>
            <w:right w:val="none" w:sz="0" w:space="0" w:color="auto"/>
          </w:divBdr>
        </w:div>
        <w:div w:id="765271681">
          <w:marLeft w:val="0"/>
          <w:marRight w:val="0"/>
          <w:marTop w:val="0"/>
          <w:marBottom w:val="0"/>
          <w:divBdr>
            <w:top w:val="none" w:sz="0" w:space="0" w:color="auto"/>
            <w:left w:val="none" w:sz="0" w:space="0" w:color="auto"/>
            <w:bottom w:val="none" w:sz="0" w:space="0" w:color="auto"/>
            <w:right w:val="none" w:sz="0" w:space="0" w:color="auto"/>
          </w:divBdr>
        </w:div>
        <w:div w:id="810485327">
          <w:marLeft w:val="0"/>
          <w:marRight w:val="0"/>
          <w:marTop w:val="0"/>
          <w:marBottom w:val="0"/>
          <w:divBdr>
            <w:top w:val="none" w:sz="0" w:space="0" w:color="auto"/>
            <w:left w:val="none" w:sz="0" w:space="0" w:color="auto"/>
            <w:bottom w:val="none" w:sz="0" w:space="0" w:color="auto"/>
            <w:right w:val="none" w:sz="0" w:space="0" w:color="auto"/>
          </w:divBdr>
        </w:div>
        <w:div w:id="1030566206">
          <w:marLeft w:val="0"/>
          <w:marRight w:val="0"/>
          <w:marTop w:val="0"/>
          <w:marBottom w:val="0"/>
          <w:divBdr>
            <w:top w:val="none" w:sz="0" w:space="0" w:color="auto"/>
            <w:left w:val="none" w:sz="0" w:space="0" w:color="auto"/>
            <w:bottom w:val="none" w:sz="0" w:space="0" w:color="auto"/>
            <w:right w:val="none" w:sz="0" w:space="0" w:color="auto"/>
          </w:divBdr>
        </w:div>
        <w:div w:id="1361054087">
          <w:marLeft w:val="0"/>
          <w:marRight w:val="0"/>
          <w:marTop w:val="0"/>
          <w:marBottom w:val="0"/>
          <w:divBdr>
            <w:top w:val="none" w:sz="0" w:space="0" w:color="auto"/>
            <w:left w:val="none" w:sz="0" w:space="0" w:color="auto"/>
            <w:bottom w:val="none" w:sz="0" w:space="0" w:color="auto"/>
            <w:right w:val="none" w:sz="0" w:space="0" w:color="auto"/>
          </w:divBdr>
        </w:div>
        <w:div w:id="1470436887">
          <w:marLeft w:val="0"/>
          <w:marRight w:val="0"/>
          <w:marTop w:val="0"/>
          <w:marBottom w:val="0"/>
          <w:divBdr>
            <w:top w:val="none" w:sz="0" w:space="0" w:color="auto"/>
            <w:left w:val="none" w:sz="0" w:space="0" w:color="auto"/>
            <w:bottom w:val="none" w:sz="0" w:space="0" w:color="auto"/>
            <w:right w:val="none" w:sz="0" w:space="0" w:color="auto"/>
          </w:divBdr>
        </w:div>
        <w:div w:id="1817145449">
          <w:marLeft w:val="0"/>
          <w:marRight w:val="0"/>
          <w:marTop w:val="0"/>
          <w:marBottom w:val="0"/>
          <w:divBdr>
            <w:top w:val="none" w:sz="0" w:space="0" w:color="auto"/>
            <w:left w:val="none" w:sz="0" w:space="0" w:color="auto"/>
            <w:bottom w:val="none" w:sz="0" w:space="0" w:color="auto"/>
            <w:right w:val="none" w:sz="0" w:space="0" w:color="auto"/>
          </w:divBdr>
        </w:div>
        <w:div w:id="2081520744">
          <w:marLeft w:val="0"/>
          <w:marRight w:val="0"/>
          <w:marTop w:val="0"/>
          <w:marBottom w:val="0"/>
          <w:divBdr>
            <w:top w:val="none" w:sz="0" w:space="0" w:color="auto"/>
            <w:left w:val="none" w:sz="0" w:space="0" w:color="auto"/>
            <w:bottom w:val="none" w:sz="0" w:space="0" w:color="auto"/>
            <w:right w:val="none" w:sz="0" w:space="0" w:color="auto"/>
          </w:divBdr>
        </w:div>
      </w:divsChild>
    </w:div>
    <w:div w:id="75909039">
      <w:bodyDiv w:val="1"/>
      <w:marLeft w:val="0"/>
      <w:marRight w:val="0"/>
      <w:marTop w:val="0"/>
      <w:marBottom w:val="0"/>
      <w:divBdr>
        <w:top w:val="none" w:sz="0" w:space="0" w:color="auto"/>
        <w:left w:val="none" w:sz="0" w:space="0" w:color="auto"/>
        <w:bottom w:val="none" w:sz="0" w:space="0" w:color="auto"/>
        <w:right w:val="none" w:sz="0" w:space="0" w:color="auto"/>
      </w:divBdr>
      <w:divsChild>
        <w:div w:id="729620636">
          <w:marLeft w:val="0"/>
          <w:marRight w:val="0"/>
          <w:marTop w:val="0"/>
          <w:marBottom w:val="0"/>
          <w:divBdr>
            <w:top w:val="none" w:sz="0" w:space="0" w:color="auto"/>
            <w:left w:val="none" w:sz="0" w:space="0" w:color="auto"/>
            <w:bottom w:val="none" w:sz="0" w:space="0" w:color="auto"/>
            <w:right w:val="none" w:sz="0" w:space="0" w:color="auto"/>
          </w:divBdr>
        </w:div>
        <w:div w:id="1795899528">
          <w:marLeft w:val="0"/>
          <w:marRight w:val="0"/>
          <w:marTop w:val="0"/>
          <w:marBottom w:val="0"/>
          <w:divBdr>
            <w:top w:val="none" w:sz="0" w:space="0" w:color="auto"/>
            <w:left w:val="none" w:sz="0" w:space="0" w:color="auto"/>
            <w:bottom w:val="none" w:sz="0" w:space="0" w:color="auto"/>
            <w:right w:val="none" w:sz="0" w:space="0" w:color="auto"/>
          </w:divBdr>
        </w:div>
      </w:divsChild>
    </w:div>
    <w:div w:id="79760574">
      <w:bodyDiv w:val="1"/>
      <w:marLeft w:val="0"/>
      <w:marRight w:val="0"/>
      <w:marTop w:val="0"/>
      <w:marBottom w:val="0"/>
      <w:divBdr>
        <w:top w:val="none" w:sz="0" w:space="0" w:color="auto"/>
        <w:left w:val="none" w:sz="0" w:space="0" w:color="auto"/>
        <w:bottom w:val="none" w:sz="0" w:space="0" w:color="auto"/>
        <w:right w:val="none" w:sz="0" w:space="0" w:color="auto"/>
      </w:divBdr>
    </w:div>
    <w:div w:id="88627647">
      <w:bodyDiv w:val="1"/>
      <w:marLeft w:val="0"/>
      <w:marRight w:val="0"/>
      <w:marTop w:val="0"/>
      <w:marBottom w:val="0"/>
      <w:divBdr>
        <w:top w:val="none" w:sz="0" w:space="0" w:color="auto"/>
        <w:left w:val="none" w:sz="0" w:space="0" w:color="auto"/>
        <w:bottom w:val="none" w:sz="0" w:space="0" w:color="auto"/>
        <w:right w:val="none" w:sz="0" w:space="0" w:color="auto"/>
      </w:divBdr>
      <w:divsChild>
        <w:div w:id="1193956487">
          <w:marLeft w:val="0"/>
          <w:marRight w:val="0"/>
          <w:marTop w:val="0"/>
          <w:marBottom w:val="0"/>
          <w:divBdr>
            <w:top w:val="none" w:sz="0" w:space="0" w:color="auto"/>
            <w:left w:val="none" w:sz="0" w:space="0" w:color="auto"/>
            <w:bottom w:val="none" w:sz="0" w:space="0" w:color="auto"/>
            <w:right w:val="none" w:sz="0" w:space="0" w:color="auto"/>
          </w:divBdr>
        </w:div>
        <w:div w:id="1825853119">
          <w:marLeft w:val="0"/>
          <w:marRight w:val="0"/>
          <w:marTop w:val="0"/>
          <w:marBottom w:val="0"/>
          <w:divBdr>
            <w:top w:val="none" w:sz="0" w:space="0" w:color="auto"/>
            <w:left w:val="none" w:sz="0" w:space="0" w:color="auto"/>
            <w:bottom w:val="none" w:sz="0" w:space="0" w:color="auto"/>
            <w:right w:val="none" w:sz="0" w:space="0" w:color="auto"/>
          </w:divBdr>
        </w:div>
      </w:divsChild>
    </w:div>
    <w:div w:id="91097337">
      <w:bodyDiv w:val="1"/>
      <w:marLeft w:val="0"/>
      <w:marRight w:val="0"/>
      <w:marTop w:val="0"/>
      <w:marBottom w:val="0"/>
      <w:divBdr>
        <w:top w:val="none" w:sz="0" w:space="0" w:color="auto"/>
        <w:left w:val="none" w:sz="0" w:space="0" w:color="auto"/>
        <w:bottom w:val="none" w:sz="0" w:space="0" w:color="auto"/>
        <w:right w:val="none" w:sz="0" w:space="0" w:color="auto"/>
      </w:divBdr>
    </w:div>
    <w:div w:id="91097598">
      <w:bodyDiv w:val="1"/>
      <w:marLeft w:val="0"/>
      <w:marRight w:val="0"/>
      <w:marTop w:val="0"/>
      <w:marBottom w:val="0"/>
      <w:divBdr>
        <w:top w:val="none" w:sz="0" w:space="0" w:color="auto"/>
        <w:left w:val="none" w:sz="0" w:space="0" w:color="auto"/>
        <w:bottom w:val="none" w:sz="0" w:space="0" w:color="auto"/>
        <w:right w:val="none" w:sz="0" w:space="0" w:color="auto"/>
      </w:divBdr>
      <w:divsChild>
        <w:div w:id="76749150">
          <w:marLeft w:val="0"/>
          <w:marRight w:val="0"/>
          <w:marTop w:val="0"/>
          <w:marBottom w:val="0"/>
          <w:divBdr>
            <w:top w:val="none" w:sz="0" w:space="0" w:color="auto"/>
            <w:left w:val="none" w:sz="0" w:space="0" w:color="auto"/>
            <w:bottom w:val="none" w:sz="0" w:space="0" w:color="auto"/>
            <w:right w:val="none" w:sz="0" w:space="0" w:color="auto"/>
          </w:divBdr>
        </w:div>
        <w:div w:id="647365382">
          <w:marLeft w:val="0"/>
          <w:marRight w:val="0"/>
          <w:marTop w:val="0"/>
          <w:marBottom w:val="0"/>
          <w:divBdr>
            <w:top w:val="none" w:sz="0" w:space="0" w:color="auto"/>
            <w:left w:val="none" w:sz="0" w:space="0" w:color="auto"/>
            <w:bottom w:val="none" w:sz="0" w:space="0" w:color="auto"/>
            <w:right w:val="none" w:sz="0" w:space="0" w:color="auto"/>
          </w:divBdr>
        </w:div>
        <w:div w:id="1300109470">
          <w:marLeft w:val="0"/>
          <w:marRight w:val="0"/>
          <w:marTop w:val="0"/>
          <w:marBottom w:val="0"/>
          <w:divBdr>
            <w:top w:val="none" w:sz="0" w:space="0" w:color="auto"/>
            <w:left w:val="none" w:sz="0" w:space="0" w:color="auto"/>
            <w:bottom w:val="none" w:sz="0" w:space="0" w:color="auto"/>
            <w:right w:val="none" w:sz="0" w:space="0" w:color="auto"/>
          </w:divBdr>
        </w:div>
      </w:divsChild>
    </w:div>
    <w:div w:id="108396980">
      <w:bodyDiv w:val="1"/>
      <w:marLeft w:val="0"/>
      <w:marRight w:val="0"/>
      <w:marTop w:val="0"/>
      <w:marBottom w:val="0"/>
      <w:divBdr>
        <w:top w:val="none" w:sz="0" w:space="0" w:color="auto"/>
        <w:left w:val="none" w:sz="0" w:space="0" w:color="auto"/>
        <w:bottom w:val="none" w:sz="0" w:space="0" w:color="auto"/>
        <w:right w:val="none" w:sz="0" w:space="0" w:color="auto"/>
      </w:divBdr>
      <w:divsChild>
        <w:div w:id="67656819">
          <w:marLeft w:val="0"/>
          <w:marRight w:val="0"/>
          <w:marTop w:val="0"/>
          <w:marBottom w:val="0"/>
          <w:divBdr>
            <w:top w:val="none" w:sz="0" w:space="0" w:color="auto"/>
            <w:left w:val="none" w:sz="0" w:space="0" w:color="auto"/>
            <w:bottom w:val="none" w:sz="0" w:space="0" w:color="auto"/>
            <w:right w:val="none" w:sz="0" w:space="0" w:color="auto"/>
          </w:divBdr>
        </w:div>
        <w:div w:id="1277104344">
          <w:marLeft w:val="0"/>
          <w:marRight w:val="0"/>
          <w:marTop w:val="0"/>
          <w:marBottom w:val="0"/>
          <w:divBdr>
            <w:top w:val="none" w:sz="0" w:space="0" w:color="auto"/>
            <w:left w:val="none" w:sz="0" w:space="0" w:color="auto"/>
            <w:bottom w:val="none" w:sz="0" w:space="0" w:color="auto"/>
            <w:right w:val="none" w:sz="0" w:space="0" w:color="auto"/>
          </w:divBdr>
        </w:div>
      </w:divsChild>
    </w:div>
    <w:div w:id="112792610">
      <w:bodyDiv w:val="1"/>
      <w:marLeft w:val="0"/>
      <w:marRight w:val="0"/>
      <w:marTop w:val="0"/>
      <w:marBottom w:val="0"/>
      <w:divBdr>
        <w:top w:val="none" w:sz="0" w:space="0" w:color="auto"/>
        <w:left w:val="none" w:sz="0" w:space="0" w:color="auto"/>
        <w:bottom w:val="none" w:sz="0" w:space="0" w:color="auto"/>
        <w:right w:val="none" w:sz="0" w:space="0" w:color="auto"/>
      </w:divBdr>
      <w:divsChild>
        <w:div w:id="1571113576">
          <w:marLeft w:val="0"/>
          <w:marRight w:val="0"/>
          <w:marTop w:val="0"/>
          <w:marBottom w:val="0"/>
          <w:divBdr>
            <w:top w:val="none" w:sz="0" w:space="0" w:color="auto"/>
            <w:left w:val="none" w:sz="0" w:space="0" w:color="auto"/>
            <w:bottom w:val="none" w:sz="0" w:space="0" w:color="auto"/>
            <w:right w:val="none" w:sz="0" w:space="0" w:color="auto"/>
          </w:divBdr>
        </w:div>
      </w:divsChild>
    </w:div>
    <w:div w:id="113140190">
      <w:bodyDiv w:val="1"/>
      <w:marLeft w:val="0"/>
      <w:marRight w:val="0"/>
      <w:marTop w:val="0"/>
      <w:marBottom w:val="0"/>
      <w:divBdr>
        <w:top w:val="none" w:sz="0" w:space="0" w:color="auto"/>
        <w:left w:val="none" w:sz="0" w:space="0" w:color="auto"/>
        <w:bottom w:val="none" w:sz="0" w:space="0" w:color="auto"/>
        <w:right w:val="none" w:sz="0" w:space="0" w:color="auto"/>
      </w:divBdr>
      <w:divsChild>
        <w:div w:id="235090527">
          <w:marLeft w:val="0"/>
          <w:marRight w:val="0"/>
          <w:marTop w:val="0"/>
          <w:marBottom w:val="0"/>
          <w:divBdr>
            <w:top w:val="none" w:sz="0" w:space="0" w:color="auto"/>
            <w:left w:val="none" w:sz="0" w:space="0" w:color="auto"/>
            <w:bottom w:val="none" w:sz="0" w:space="0" w:color="auto"/>
            <w:right w:val="none" w:sz="0" w:space="0" w:color="auto"/>
          </w:divBdr>
        </w:div>
        <w:div w:id="610864810">
          <w:marLeft w:val="0"/>
          <w:marRight w:val="0"/>
          <w:marTop w:val="0"/>
          <w:marBottom w:val="0"/>
          <w:divBdr>
            <w:top w:val="none" w:sz="0" w:space="0" w:color="auto"/>
            <w:left w:val="none" w:sz="0" w:space="0" w:color="auto"/>
            <w:bottom w:val="none" w:sz="0" w:space="0" w:color="auto"/>
            <w:right w:val="none" w:sz="0" w:space="0" w:color="auto"/>
          </w:divBdr>
        </w:div>
        <w:div w:id="941765156">
          <w:marLeft w:val="0"/>
          <w:marRight w:val="0"/>
          <w:marTop w:val="0"/>
          <w:marBottom w:val="0"/>
          <w:divBdr>
            <w:top w:val="none" w:sz="0" w:space="0" w:color="auto"/>
            <w:left w:val="none" w:sz="0" w:space="0" w:color="auto"/>
            <w:bottom w:val="none" w:sz="0" w:space="0" w:color="auto"/>
            <w:right w:val="none" w:sz="0" w:space="0" w:color="auto"/>
          </w:divBdr>
        </w:div>
      </w:divsChild>
    </w:div>
    <w:div w:id="116683612">
      <w:bodyDiv w:val="1"/>
      <w:marLeft w:val="0"/>
      <w:marRight w:val="0"/>
      <w:marTop w:val="0"/>
      <w:marBottom w:val="0"/>
      <w:divBdr>
        <w:top w:val="none" w:sz="0" w:space="0" w:color="auto"/>
        <w:left w:val="none" w:sz="0" w:space="0" w:color="auto"/>
        <w:bottom w:val="none" w:sz="0" w:space="0" w:color="auto"/>
        <w:right w:val="none" w:sz="0" w:space="0" w:color="auto"/>
      </w:divBdr>
    </w:div>
    <w:div w:id="121115283">
      <w:bodyDiv w:val="1"/>
      <w:marLeft w:val="0"/>
      <w:marRight w:val="0"/>
      <w:marTop w:val="0"/>
      <w:marBottom w:val="0"/>
      <w:divBdr>
        <w:top w:val="none" w:sz="0" w:space="0" w:color="auto"/>
        <w:left w:val="none" w:sz="0" w:space="0" w:color="auto"/>
        <w:bottom w:val="none" w:sz="0" w:space="0" w:color="auto"/>
        <w:right w:val="none" w:sz="0" w:space="0" w:color="auto"/>
      </w:divBdr>
      <w:divsChild>
        <w:div w:id="1073427480">
          <w:marLeft w:val="0"/>
          <w:marRight w:val="0"/>
          <w:marTop w:val="0"/>
          <w:marBottom w:val="0"/>
          <w:divBdr>
            <w:top w:val="none" w:sz="0" w:space="0" w:color="auto"/>
            <w:left w:val="none" w:sz="0" w:space="0" w:color="auto"/>
            <w:bottom w:val="none" w:sz="0" w:space="0" w:color="auto"/>
            <w:right w:val="none" w:sz="0" w:space="0" w:color="auto"/>
          </w:divBdr>
        </w:div>
        <w:div w:id="1241939312">
          <w:marLeft w:val="0"/>
          <w:marRight w:val="0"/>
          <w:marTop w:val="0"/>
          <w:marBottom w:val="0"/>
          <w:divBdr>
            <w:top w:val="none" w:sz="0" w:space="0" w:color="auto"/>
            <w:left w:val="none" w:sz="0" w:space="0" w:color="auto"/>
            <w:bottom w:val="none" w:sz="0" w:space="0" w:color="auto"/>
            <w:right w:val="none" w:sz="0" w:space="0" w:color="auto"/>
          </w:divBdr>
        </w:div>
        <w:div w:id="1521353496">
          <w:marLeft w:val="0"/>
          <w:marRight w:val="0"/>
          <w:marTop w:val="0"/>
          <w:marBottom w:val="0"/>
          <w:divBdr>
            <w:top w:val="none" w:sz="0" w:space="0" w:color="auto"/>
            <w:left w:val="none" w:sz="0" w:space="0" w:color="auto"/>
            <w:bottom w:val="none" w:sz="0" w:space="0" w:color="auto"/>
            <w:right w:val="none" w:sz="0" w:space="0" w:color="auto"/>
          </w:divBdr>
        </w:div>
        <w:div w:id="1579752526">
          <w:marLeft w:val="0"/>
          <w:marRight w:val="0"/>
          <w:marTop w:val="0"/>
          <w:marBottom w:val="0"/>
          <w:divBdr>
            <w:top w:val="none" w:sz="0" w:space="0" w:color="auto"/>
            <w:left w:val="none" w:sz="0" w:space="0" w:color="auto"/>
            <w:bottom w:val="none" w:sz="0" w:space="0" w:color="auto"/>
            <w:right w:val="none" w:sz="0" w:space="0" w:color="auto"/>
          </w:divBdr>
        </w:div>
        <w:div w:id="1810243201">
          <w:marLeft w:val="0"/>
          <w:marRight w:val="0"/>
          <w:marTop w:val="0"/>
          <w:marBottom w:val="0"/>
          <w:divBdr>
            <w:top w:val="none" w:sz="0" w:space="0" w:color="auto"/>
            <w:left w:val="none" w:sz="0" w:space="0" w:color="auto"/>
            <w:bottom w:val="none" w:sz="0" w:space="0" w:color="auto"/>
            <w:right w:val="none" w:sz="0" w:space="0" w:color="auto"/>
          </w:divBdr>
        </w:div>
        <w:div w:id="1849439038">
          <w:marLeft w:val="0"/>
          <w:marRight w:val="0"/>
          <w:marTop w:val="0"/>
          <w:marBottom w:val="0"/>
          <w:divBdr>
            <w:top w:val="none" w:sz="0" w:space="0" w:color="auto"/>
            <w:left w:val="none" w:sz="0" w:space="0" w:color="auto"/>
            <w:bottom w:val="none" w:sz="0" w:space="0" w:color="auto"/>
            <w:right w:val="none" w:sz="0" w:space="0" w:color="auto"/>
          </w:divBdr>
        </w:div>
      </w:divsChild>
    </w:div>
    <w:div w:id="123426893">
      <w:bodyDiv w:val="1"/>
      <w:marLeft w:val="0"/>
      <w:marRight w:val="0"/>
      <w:marTop w:val="0"/>
      <w:marBottom w:val="0"/>
      <w:divBdr>
        <w:top w:val="none" w:sz="0" w:space="0" w:color="auto"/>
        <w:left w:val="none" w:sz="0" w:space="0" w:color="auto"/>
        <w:bottom w:val="none" w:sz="0" w:space="0" w:color="auto"/>
        <w:right w:val="none" w:sz="0" w:space="0" w:color="auto"/>
      </w:divBdr>
      <w:divsChild>
        <w:div w:id="1667127669">
          <w:marLeft w:val="0"/>
          <w:marRight w:val="0"/>
          <w:marTop w:val="0"/>
          <w:marBottom w:val="0"/>
          <w:divBdr>
            <w:top w:val="none" w:sz="0" w:space="0" w:color="auto"/>
            <w:left w:val="none" w:sz="0" w:space="0" w:color="auto"/>
            <w:bottom w:val="none" w:sz="0" w:space="0" w:color="auto"/>
            <w:right w:val="none" w:sz="0" w:space="0" w:color="auto"/>
          </w:divBdr>
        </w:div>
      </w:divsChild>
    </w:div>
    <w:div w:id="123813546">
      <w:bodyDiv w:val="1"/>
      <w:marLeft w:val="0"/>
      <w:marRight w:val="0"/>
      <w:marTop w:val="0"/>
      <w:marBottom w:val="0"/>
      <w:divBdr>
        <w:top w:val="none" w:sz="0" w:space="0" w:color="auto"/>
        <w:left w:val="none" w:sz="0" w:space="0" w:color="auto"/>
        <w:bottom w:val="none" w:sz="0" w:space="0" w:color="auto"/>
        <w:right w:val="none" w:sz="0" w:space="0" w:color="auto"/>
      </w:divBdr>
      <w:divsChild>
        <w:div w:id="266618070">
          <w:marLeft w:val="0"/>
          <w:marRight w:val="0"/>
          <w:marTop w:val="0"/>
          <w:marBottom w:val="0"/>
          <w:divBdr>
            <w:top w:val="none" w:sz="0" w:space="0" w:color="auto"/>
            <w:left w:val="none" w:sz="0" w:space="0" w:color="auto"/>
            <w:bottom w:val="none" w:sz="0" w:space="0" w:color="auto"/>
            <w:right w:val="none" w:sz="0" w:space="0" w:color="auto"/>
          </w:divBdr>
        </w:div>
        <w:div w:id="1861771791">
          <w:marLeft w:val="0"/>
          <w:marRight w:val="0"/>
          <w:marTop w:val="0"/>
          <w:marBottom w:val="0"/>
          <w:divBdr>
            <w:top w:val="none" w:sz="0" w:space="0" w:color="auto"/>
            <w:left w:val="none" w:sz="0" w:space="0" w:color="auto"/>
            <w:bottom w:val="none" w:sz="0" w:space="0" w:color="auto"/>
            <w:right w:val="none" w:sz="0" w:space="0" w:color="auto"/>
          </w:divBdr>
        </w:div>
        <w:div w:id="1914732079">
          <w:marLeft w:val="0"/>
          <w:marRight w:val="0"/>
          <w:marTop w:val="0"/>
          <w:marBottom w:val="0"/>
          <w:divBdr>
            <w:top w:val="none" w:sz="0" w:space="0" w:color="auto"/>
            <w:left w:val="none" w:sz="0" w:space="0" w:color="auto"/>
            <w:bottom w:val="none" w:sz="0" w:space="0" w:color="auto"/>
            <w:right w:val="none" w:sz="0" w:space="0" w:color="auto"/>
          </w:divBdr>
        </w:div>
        <w:div w:id="1994408324">
          <w:marLeft w:val="0"/>
          <w:marRight w:val="0"/>
          <w:marTop w:val="0"/>
          <w:marBottom w:val="0"/>
          <w:divBdr>
            <w:top w:val="none" w:sz="0" w:space="0" w:color="auto"/>
            <w:left w:val="none" w:sz="0" w:space="0" w:color="auto"/>
            <w:bottom w:val="none" w:sz="0" w:space="0" w:color="auto"/>
            <w:right w:val="none" w:sz="0" w:space="0" w:color="auto"/>
          </w:divBdr>
        </w:div>
      </w:divsChild>
    </w:div>
    <w:div w:id="145125713">
      <w:bodyDiv w:val="1"/>
      <w:marLeft w:val="0"/>
      <w:marRight w:val="0"/>
      <w:marTop w:val="0"/>
      <w:marBottom w:val="0"/>
      <w:divBdr>
        <w:top w:val="none" w:sz="0" w:space="0" w:color="auto"/>
        <w:left w:val="none" w:sz="0" w:space="0" w:color="auto"/>
        <w:bottom w:val="none" w:sz="0" w:space="0" w:color="auto"/>
        <w:right w:val="none" w:sz="0" w:space="0" w:color="auto"/>
      </w:divBdr>
      <w:divsChild>
        <w:div w:id="145245918">
          <w:marLeft w:val="0"/>
          <w:marRight w:val="0"/>
          <w:marTop w:val="0"/>
          <w:marBottom w:val="0"/>
          <w:divBdr>
            <w:top w:val="none" w:sz="0" w:space="0" w:color="auto"/>
            <w:left w:val="none" w:sz="0" w:space="0" w:color="auto"/>
            <w:bottom w:val="none" w:sz="0" w:space="0" w:color="auto"/>
            <w:right w:val="none" w:sz="0" w:space="0" w:color="auto"/>
          </w:divBdr>
        </w:div>
        <w:div w:id="1659308481">
          <w:marLeft w:val="0"/>
          <w:marRight w:val="0"/>
          <w:marTop w:val="0"/>
          <w:marBottom w:val="0"/>
          <w:divBdr>
            <w:top w:val="none" w:sz="0" w:space="0" w:color="auto"/>
            <w:left w:val="none" w:sz="0" w:space="0" w:color="auto"/>
            <w:bottom w:val="none" w:sz="0" w:space="0" w:color="auto"/>
            <w:right w:val="none" w:sz="0" w:space="0" w:color="auto"/>
          </w:divBdr>
        </w:div>
        <w:div w:id="1001422317">
          <w:marLeft w:val="0"/>
          <w:marRight w:val="0"/>
          <w:marTop w:val="0"/>
          <w:marBottom w:val="0"/>
          <w:divBdr>
            <w:top w:val="none" w:sz="0" w:space="0" w:color="auto"/>
            <w:left w:val="none" w:sz="0" w:space="0" w:color="auto"/>
            <w:bottom w:val="none" w:sz="0" w:space="0" w:color="auto"/>
            <w:right w:val="none" w:sz="0" w:space="0" w:color="auto"/>
          </w:divBdr>
        </w:div>
        <w:div w:id="676690482">
          <w:marLeft w:val="0"/>
          <w:marRight w:val="0"/>
          <w:marTop w:val="0"/>
          <w:marBottom w:val="0"/>
          <w:divBdr>
            <w:top w:val="none" w:sz="0" w:space="0" w:color="auto"/>
            <w:left w:val="none" w:sz="0" w:space="0" w:color="auto"/>
            <w:bottom w:val="none" w:sz="0" w:space="0" w:color="auto"/>
            <w:right w:val="none" w:sz="0" w:space="0" w:color="auto"/>
          </w:divBdr>
        </w:div>
        <w:div w:id="25374075">
          <w:marLeft w:val="0"/>
          <w:marRight w:val="0"/>
          <w:marTop w:val="0"/>
          <w:marBottom w:val="0"/>
          <w:divBdr>
            <w:top w:val="none" w:sz="0" w:space="0" w:color="auto"/>
            <w:left w:val="none" w:sz="0" w:space="0" w:color="auto"/>
            <w:bottom w:val="none" w:sz="0" w:space="0" w:color="auto"/>
            <w:right w:val="none" w:sz="0" w:space="0" w:color="auto"/>
          </w:divBdr>
        </w:div>
        <w:div w:id="1569269246">
          <w:marLeft w:val="0"/>
          <w:marRight w:val="0"/>
          <w:marTop w:val="0"/>
          <w:marBottom w:val="0"/>
          <w:divBdr>
            <w:top w:val="none" w:sz="0" w:space="0" w:color="auto"/>
            <w:left w:val="none" w:sz="0" w:space="0" w:color="auto"/>
            <w:bottom w:val="none" w:sz="0" w:space="0" w:color="auto"/>
            <w:right w:val="none" w:sz="0" w:space="0" w:color="auto"/>
          </w:divBdr>
        </w:div>
        <w:div w:id="452938716">
          <w:marLeft w:val="0"/>
          <w:marRight w:val="0"/>
          <w:marTop w:val="0"/>
          <w:marBottom w:val="0"/>
          <w:divBdr>
            <w:top w:val="none" w:sz="0" w:space="0" w:color="auto"/>
            <w:left w:val="none" w:sz="0" w:space="0" w:color="auto"/>
            <w:bottom w:val="none" w:sz="0" w:space="0" w:color="auto"/>
            <w:right w:val="none" w:sz="0" w:space="0" w:color="auto"/>
          </w:divBdr>
        </w:div>
        <w:div w:id="1348631874">
          <w:marLeft w:val="0"/>
          <w:marRight w:val="0"/>
          <w:marTop w:val="0"/>
          <w:marBottom w:val="0"/>
          <w:divBdr>
            <w:top w:val="none" w:sz="0" w:space="0" w:color="auto"/>
            <w:left w:val="none" w:sz="0" w:space="0" w:color="auto"/>
            <w:bottom w:val="none" w:sz="0" w:space="0" w:color="auto"/>
            <w:right w:val="none" w:sz="0" w:space="0" w:color="auto"/>
          </w:divBdr>
        </w:div>
        <w:div w:id="1848864469">
          <w:marLeft w:val="0"/>
          <w:marRight w:val="0"/>
          <w:marTop w:val="0"/>
          <w:marBottom w:val="0"/>
          <w:divBdr>
            <w:top w:val="none" w:sz="0" w:space="0" w:color="auto"/>
            <w:left w:val="none" w:sz="0" w:space="0" w:color="auto"/>
            <w:bottom w:val="none" w:sz="0" w:space="0" w:color="auto"/>
            <w:right w:val="none" w:sz="0" w:space="0" w:color="auto"/>
          </w:divBdr>
        </w:div>
        <w:div w:id="158469383">
          <w:marLeft w:val="0"/>
          <w:marRight w:val="0"/>
          <w:marTop w:val="0"/>
          <w:marBottom w:val="0"/>
          <w:divBdr>
            <w:top w:val="none" w:sz="0" w:space="0" w:color="auto"/>
            <w:left w:val="none" w:sz="0" w:space="0" w:color="auto"/>
            <w:bottom w:val="none" w:sz="0" w:space="0" w:color="auto"/>
            <w:right w:val="none" w:sz="0" w:space="0" w:color="auto"/>
          </w:divBdr>
        </w:div>
        <w:div w:id="1322386567">
          <w:marLeft w:val="0"/>
          <w:marRight w:val="0"/>
          <w:marTop w:val="0"/>
          <w:marBottom w:val="0"/>
          <w:divBdr>
            <w:top w:val="none" w:sz="0" w:space="0" w:color="auto"/>
            <w:left w:val="none" w:sz="0" w:space="0" w:color="auto"/>
            <w:bottom w:val="none" w:sz="0" w:space="0" w:color="auto"/>
            <w:right w:val="none" w:sz="0" w:space="0" w:color="auto"/>
          </w:divBdr>
        </w:div>
        <w:div w:id="1110053344">
          <w:marLeft w:val="0"/>
          <w:marRight w:val="0"/>
          <w:marTop w:val="0"/>
          <w:marBottom w:val="0"/>
          <w:divBdr>
            <w:top w:val="none" w:sz="0" w:space="0" w:color="auto"/>
            <w:left w:val="none" w:sz="0" w:space="0" w:color="auto"/>
            <w:bottom w:val="none" w:sz="0" w:space="0" w:color="auto"/>
            <w:right w:val="none" w:sz="0" w:space="0" w:color="auto"/>
          </w:divBdr>
        </w:div>
        <w:div w:id="1518501464">
          <w:marLeft w:val="0"/>
          <w:marRight w:val="0"/>
          <w:marTop w:val="0"/>
          <w:marBottom w:val="0"/>
          <w:divBdr>
            <w:top w:val="none" w:sz="0" w:space="0" w:color="auto"/>
            <w:left w:val="none" w:sz="0" w:space="0" w:color="auto"/>
            <w:bottom w:val="none" w:sz="0" w:space="0" w:color="auto"/>
            <w:right w:val="none" w:sz="0" w:space="0" w:color="auto"/>
          </w:divBdr>
        </w:div>
        <w:div w:id="739015725">
          <w:marLeft w:val="0"/>
          <w:marRight w:val="0"/>
          <w:marTop w:val="0"/>
          <w:marBottom w:val="0"/>
          <w:divBdr>
            <w:top w:val="none" w:sz="0" w:space="0" w:color="auto"/>
            <w:left w:val="none" w:sz="0" w:space="0" w:color="auto"/>
            <w:bottom w:val="none" w:sz="0" w:space="0" w:color="auto"/>
            <w:right w:val="none" w:sz="0" w:space="0" w:color="auto"/>
          </w:divBdr>
        </w:div>
        <w:div w:id="11953151">
          <w:marLeft w:val="0"/>
          <w:marRight w:val="0"/>
          <w:marTop w:val="0"/>
          <w:marBottom w:val="0"/>
          <w:divBdr>
            <w:top w:val="none" w:sz="0" w:space="0" w:color="auto"/>
            <w:left w:val="none" w:sz="0" w:space="0" w:color="auto"/>
            <w:bottom w:val="none" w:sz="0" w:space="0" w:color="auto"/>
            <w:right w:val="none" w:sz="0" w:space="0" w:color="auto"/>
          </w:divBdr>
        </w:div>
        <w:div w:id="1510292320">
          <w:marLeft w:val="0"/>
          <w:marRight w:val="0"/>
          <w:marTop w:val="0"/>
          <w:marBottom w:val="0"/>
          <w:divBdr>
            <w:top w:val="none" w:sz="0" w:space="0" w:color="auto"/>
            <w:left w:val="none" w:sz="0" w:space="0" w:color="auto"/>
            <w:bottom w:val="none" w:sz="0" w:space="0" w:color="auto"/>
            <w:right w:val="none" w:sz="0" w:space="0" w:color="auto"/>
          </w:divBdr>
        </w:div>
        <w:div w:id="1794596645">
          <w:marLeft w:val="0"/>
          <w:marRight w:val="0"/>
          <w:marTop w:val="0"/>
          <w:marBottom w:val="0"/>
          <w:divBdr>
            <w:top w:val="none" w:sz="0" w:space="0" w:color="auto"/>
            <w:left w:val="none" w:sz="0" w:space="0" w:color="auto"/>
            <w:bottom w:val="none" w:sz="0" w:space="0" w:color="auto"/>
            <w:right w:val="none" w:sz="0" w:space="0" w:color="auto"/>
          </w:divBdr>
        </w:div>
        <w:div w:id="700471164">
          <w:marLeft w:val="0"/>
          <w:marRight w:val="0"/>
          <w:marTop w:val="0"/>
          <w:marBottom w:val="0"/>
          <w:divBdr>
            <w:top w:val="none" w:sz="0" w:space="0" w:color="auto"/>
            <w:left w:val="none" w:sz="0" w:space="0" w:color="auto"/>
            <w:bottom w:val="none" w:sz="0" w:space="0" w:color="auto"/>
            <w:right w:val="none" w:sz="0" w:space="0" w:color="auto"/>
          </w:divBdr>
        </w:div>
        <w:div w:id="1518275931">
          <w:marLeft w:val="0"/>
          <w:marRight w:val="0"/>
          <w:marTop w:val="0"/>
          <w:marBottom w:val="0"/>
          <w:divBdr>
            <w:top w:val="none" w:sz="0" w:space="0" w:color="auto"/>
            <w:left w:val="none" w:sz="0" w:space="0" w:color="auto"/>
            <w:bottom w:val="none" w:sz="0" w:space="0" w:color="auto"/>
            <w:right w:val="none" w:sz="0" w:space="0" w:color="auto"/>
          </w:divBdr>
        </w:div>
        <w:div w:id="1652250297">
          <w:marLeft w:val="0"/>
          <w:marRight w:val="0"/>
          <w:marTop w:val="0"/>
          <w:marBottom w:val="0"/>
          <w:divBdr>
            <w:top w:val="none" w:sz="0" w:space="0" w:color="auto"/>
            <w:left w:val="none" w:sz="0" w:space="0" w:color="auto"/>
            <w:bottom w:val="none" w:sz="0" w:space="0" w:color="auto"/>
            <w:right w:val="none" w:sz="0" w:space="0" w:color="auto"/>
          </w:divBdr>
        </w:div>
        <w:div w:id="499463486">
          <w:marLeft w:val="0"/>
          <w:marRight w:val="0"/>
          <w:marTop w:val="0"/>
          <w:marBottom w:val="0"/>
          <w:divBdr>
            <w:top w:val="none" w:sz="0" w:space="0" w:color="auto"/>
            <w:left w:val="none" w:sz="0" w:space="0" w:color="auto"/>
            <w:bottom w:val="none" w:sz="0" w:space="0" w:color="auto"/>
            <w:right w:val="none" w:sz="0" w:space="0" w:color="auto"/>
          </w:divBdr>
        </w:div>
        <w:div w:id="860553226">
          <w:marLeft w:val="0"/>
          <w:marRight w:val="0"/>
          <w:marTop w:val="0"/>
          <w:marBottom w:val="0"/>
          <w:divBdr>
            <w:top w:val="none" w:sz="0" w:space="0" w:color="auto"/>
            <w:left w:val="none" w:sz="0" w:space="0" w:color="auto"/>
            <w:bottom w:val="none" w:sz="0" w:space="0" w:color="auto"/>
            <w:right w:val="none" w:sz="0" w:space="0" w:color="auto"/>
          </w:divBdr>
        </w:div>
        <w:div w:id="318313444">
          <w:marLeft w:val="0"/>
          <w:marRight w:val="0"/>
          <w:marTop w:val="0"/>
          <w:marBottom w:val="0"/>
          <w:divBdr>
            <w:top w:val="none" w:sz="0" w:space="0" w:color="auto"/>
            <w:left w:val="none" w:sz="0" w:space="0" w:color="auto"/>
            <w:bottom w:val="none" w:sz="0" w:space="0" w:color="auto"/>
            <w:right w:val="none" w:sz="0" w:space="0" w:color="auto"/>
          </w:divBdr>
        </w:div>
        <w:div w:id="502429730">
          <w:marLeft w:val="0"/>
          <w:marRight w:val="0"/>
          <w:marTop w:val="0"/>
          <w:marBottom w:val="0"/>
          <w:divBdr>
            <w:top w:val="none" w:sz="0" w:space="0" w:color="auto"/>
            <w:left w:val="none" w:sz="0" w:space="0" w:color="auto"/>
            <w:bottom w:val="none" w:sz="0" w:space="0" w:color="auto"/>
            <w:right w:val="none" w:sz="0" w:space="0" w:color="auto"/>
          </w:divBdr>
        </w:div>
        <w:div w:id="1480146624">
          <w:marLeft w:val="0"/>
          <w:marRight w:val="0"/>
          <w:marTop w:val="0"/>
          <w:marBottom w:val="0"/>
          <w:divBdr>
            <w:top w:val="none" w:sz="0" w:space="0" w:color="auto"/>
            <w:left w:val="none" w:sz="0" w:space="0" w:color="auto"/>
            <w:bottom w:val="none" w:sz="0" w:space="0" w:color="auto"/>
            <w:right w:val="none" w:sz="0" w:space="0" w:color="auto"/>
          </w:divBdr>
        </w:div>
        <w:div w:id="1828983700">
          <w:marLeft w:val="0"/>
          <w:marRight w:val="0"/>
          <w:marTop w:val="0"/>
          <w:marBottom w:val="0"/>
          <w:divBdr>
            <w:top w:val="none" w:sz="0" w:space="0" w:color="auto"/>
            <w:left w:val="none" w:sz="0" w:space="0" w:color="auto"/>
            <w:bottom w:val="none" w:sz="0" w:space="0" w:color="auto"/>
            <w:right w:val="none" w:sz="0" w:space="0" w:color="auto"/>
          </w:divBdr>
        </w:div>
        <w:div w:id="336730745">
          <w:marLeft w:val="0"/>
          <w:marRight w:val="0"/>
          <w:marTop w:val="0"/>
          <w:marBottom w:val="0"/>
          <w:divBdr>
            <w:top w:val="none" w:sz="0" w:space="0" w:color="auto"/>
            <w:left w:val="none" w:sz="0" w:space="0" w:color="auto"/>
            <w:bottom w:val="none" w:sz="0" w:space="0" w:color="auto"/>
            <w:right w:val="none" w:sz="0" w:space="0" w:color="auto"/>
          </w:divBdr>
        </w:div>
        <w:div w:id="439838767">
          <w:marLeft w:val="0"/>
          <w:marRight w:val="0"/>
          <w:marTop w:val="0"/>
          <w:marBottom w:val="0"/>
          <w:divBdr>
            <w:top w:val="none" w:sz="0" w:space="0" w:color="auto"/>
            <w:left w:val="none" w:sz="0" w:space="0" w:color="auto"/>
            <w:bottom w:val="none" w:sz="0" w:space="0" w:color="auto"/>
            <w:right w:val="none" w:sz="0" w:space="0" w:color="auto"/>
          </w:divBdr>
        </w:div>
        <w:div w:id="1863203495">
          <w:marLeft w:val="0"/>
          <w:marRight w:val="0"/>
          <w:marTop w:val="0"/>
          <w:marBottom w:val="0"/>
          <w:divBdr>
            <w:top w:val="none" w:sz="0" w:space="0" w:color="auto"/>
            <w:left w:val="none" w:sz="0" w:space="0" w:color="auto"/>
            <w:bottom w:val="none" w:sz="0" w:space="0" w:color="auto"/>
            <w:right w:val="none" w:sz="0" w:space="0" w:color="auto"/>
          </w:divBdr>
        </w:div>
        <w:div w:id="551233014">
          <w:marLeft w:val="0"/>
          <w:marRight w:val="0"/>
          <w:marTop w:val="0"/>
          <w:marBottom w:val="0"/>
          <w:divBdr>
            <w:top w:val="none" w:sz="0" w:space="0" w:color="auto"/>
            <w:left w:val="none" w:sz="0" w:space="0" w:color="auto"/>
            <w:bottom w:val="none" w:sz="0" w:space="0" w:color="auto"/>
            <w:right w:val="none" w:sz="0" w:space="0" w:color="auto"/>
          </w:divBdr>
        </w:div>
        <w:div w:id="1642228377">
          <w:marLeft w:val="0"/>
          <w:marRight w:val="0"/>
          <w:marTop w:val="0"/>
          <w:marBottom w:val="0"/>
          <w:divBdr>
            <w:top w:val="none" w:sz="0" w:space="0" w:color="auto"/>
            <w:left w:val="none" w:sz="0" w:space="0" w:color="auto"/>
            <w:bottom w:val="none" w:sz="0" w:space="0" w:color="auto"/>
            <w:right w:val="none" w:sz="0" w:space="0" w:color="auto"/>
          </w:divBdr>
        </w:div>
      </w:divsChild>
    </w:div>
    <w:div w:id="147289442">
      <w:bodyDiv w:val="1"/>
      <w:marLeft w:val="0"/>
      <w:marRight w:val="0"/>
      <w:marTop w:val="0"/>
      <w:marBottom w:val="0"/>
      <w:divBdr>
        <w:top w:val="none" w:sz="0" w:space="0" w:color="auto"/>
        <w:left w:val="none" w:sz="0" w:space="0" w:color="auto"/>
        <w:bottom w:val="none" w:sz="0" w:space="0" w:color="auto"/>
        <w:right w:val="none" w:sz="0" w:space="0" w:color="auto"/>
      </w:divBdr>
      <w:divsChild>
        <w:div w:id="1589658535">
          <w:marLeft w:val="0"/>
          <w:marRight w:val="0"/>
          <w:marTop w:val="0"/>
          <w:marBottom w:val="0"/>
          <w:divBdr>
            <w:top w:val="none" w:sz="0" w:space="0" w:color="auto"/>
            <w:left w:val="none" w:sz="0" w:space="0" w:color="auto"/>
            <w:bottom w:val="none" w:sz="0" w:space="0" w:color="auto"/>
            <w:right w:val="none" w:sz="0" w:space="0" w:color="auto"/>
          </w:divBdr>
        </w:div>
      </w:divsChild>
    </w:div>
    <w:div w:id="158275899">
      <w:bodyDiv w:val="1"/>
      <w:marLeft w:val="0"/>
      <w:marRight w:val="0"/>
      <w:marTop w:val="0"/>
      <w:marBottom w:val="0"/>
      <w:divBdr>
        <w:top w:val="none" w:sz="0" w:space="0" w:color="auto"/>
        <w:left w:val="none" w:sz="0" w:space="0" w:color="auto"/>
        <w:bottom w:val="none" w:sz="0" w:space="0" w:color="auto"/>
        <w:right w:val="none" w:sz="0" w:space="0" w:color="auto"/>
      </w:divBdr>
      <w:divsChild>
        <w:div w:id="287783410">
          <w:marLeft w:val="0"/>
          <w:marRight w:val="0"/>
          <w:marTop w:val="0"/>
          <w:marBottom w:val="0"/>
          <w:divBdr>
            <w:top w:val="none" w:sz="0" w:space="0" w:color="auto"/>
            <w:left w:val="none" w:sz="0" w:space="0" w:color="auto"/>
            <w:bottom w:val="none" w:sz="0" w:space="0" w:color="auto"/>
            <w:right w:val="none" w:sz="0" w:space="0" w:color="auto"/>
          </w:divBdr>
        </w:div>
        <w:div w:id="579758529">
          <w:marLeft w:val="0"/>
          <w:marRight w:val="0"/>
          <w:marTop w:val="0"/>
          <w:marBottom w:val="0"/>
          <w:divBdr>
            <w:top w:val="none" w:sz="0" w:space="0" w:color="auto"/>
            <w:left w:val="none" w:sz="0" w:space="0" w:color="auto"/>
            <w:bottom w:val="none" w:sz="0" w:space="0" w:color="auto"/>
            <w:right w:val="none" w:sz="0" w:space="0" w:color="auto"/>
          </w:divBdr>
        </w:div>
        <w:div w:id="783498888">
          <w:marLeft w:val="0"/>
          <w:marRight w:val="0"/>
          <w:marTop w:val="0"/>
          <w:marBottom w:val="0"/>
          <w:divBdr>
            <w:top w:val="none" w:sz="0" w:space="0" w:color="auto"/>
            <w:left w:val="none" w:sz="0" w:space="0" w:color="auto"/>
            <w:bottom w:val="none" w:sz="0" w:space="0" w:color="auto"/>
            <w:right w:val="none" w:sz="0" w:space="0" w:color="auto"/>
          </w:divBdr>
        </w:div>
        <w:div w:id="886062655">
          <w:marLeft w:val="0"/>
          <w:marRight w:val="0"/>
          <w:marTop w:val="0"/>
          <w:marBottom w:val="0"/>
          <w:divBdr>
            <w:top w:val="none" w:sz="0" w:space="0" w:color="auto"/>
            <w:left w:val="none" w:sz="0" w:space="0" w:color="auto"/>
            <w:bottom w:val="none" w:sz="0" w:space="0" w:color="auto"/>
            <w:right w:val="none" w:sz="0" w:space="0" w:color="auto"/>
          </w:divBdr>
        </w:div>
        <w:div w:id="997460439">
          <w:marLeft w:val="0"/>
          <w:marRight w:val="0"/>
          <w:marTop w:val="0"/>
          <w:marBottom w:val="0"/>
          <w:divBdr>
            <w:top w:val="none" w:sz="0" w:space="0" w:color="auto"/>
            <w:left w:val="none" w:sz="0" w:space="0" w:color="auto"/>
            <w:bottom w:val="none" w:sz="0" w:space="0" w:color="auto"/>
            <w:right w:val="none" w:sz="0" w:space="0" w:color="auto"/>
          </w:divBdr>
        </w:div>
        <w:div w:id="1217400712">
          <w:marLeft w:val="0"/>
          <w:marRight w:val="0"/>
          <w:marTop w:val="0"/>
          <w:marBottom w:val="0"/>
          <w:divBdr>
            <w:top w:val="none" w:sz="0" w:space="0" w:color="auto"/>
            <w:left w:val="none" w:sz="0" w:space="0" w:color="auto"/>
            <w:bottom w:val="none" w:sz="0" w:space="0" w:color="auto"/>
            <w:right w:val="none" w:sz="0" w:space="0" w:color="auto"/>
          </w:divBdr>
        </w:div>
        <w:div w:id="1589658183">
          <w:marLeft w:val="0"/>
          <w:marRight w:val="0"/>
          <w:marTop w:val="0"/>
          <w:marBottom w:val="0"/>
          <w:divBdr>
            <w:top w:val="none" w:sz="0" w:space="0" w:color="auto"/>
            <w:left w:val="none" w:sz="0" w:space="0" w:color="auto"/>
            <w:bottom w:val="none" w:sz="0" w:space="0" w:color="auto"/>
            <w:right w:val="none" w:sz="0" w:space="0" w:color="auto"/>
          </w:divBdr>
        </w:div>
        <w:div w:id="1612397141">
          <w:marLeft w:val="0"/>
          <w:marRight w:val="0"/>
          <w:marTop w:val="0"/>
          <w:marBottom w:val="0"/>
          <w:divBdr>
            <w:top w:val="none" w:sz="0" w:space="0" w:color="auto"/>
            <w:left w:val="none" w:sz="0" w:space="0" w:color="auto"/>
            <w:bottom w:val="none" w:sz="0" w:space="0" w:color="auto"/>
            <w:right w:val="none" w:sz="0" w:space="0" w:color="auto"/>
          </w:divBdr>
        </w:div>
        <w:div w:id="1920017599">
          <w:marLeft w:val="0"/>
          <w:marRight w:val="0"/>
          <w:marTop w:val="0"/>
          <w:marBottom w:val="0"/>
          <w:divBdr>
            <w:top w:val="none" w:sz="0" w:space="0" w:color="auto"/>
            <w:left w:val="none" w:sz="0" w:space="0" w:color="auto"/>
            <w:bottom w:val="none" w:sz="0" w:space="0" w:color="auto"/>
            <w:right w:val="none" w:sz="0" w:space="0" w:color="auto"/>
          </w:divBdr>
        </w:div>
      </w:divsChild>
    </w:div>
    <w:div w:id="159740742">
      <w:bodyDiv w:val="1"/>
      <w:marLeft w:val="0"/>
      <w:marRight w:val="0"/>
      <w:marTop w:val="0"/>
      <w:marBottom w:val="0"/>
      <w:divBdr>
        <w:top w:val="none" w:sz="0" w:space="0" w:color="auto"/>
        <w:left w:val="none" w:sz="0" w:space="0" w:color="auto"/>
        <w:bottom w:val="none" w:sz="0" w:space="0" w:color="auto"/>
        <w:right w:val="none" w:sz="0" w:space="0" w:color="auto"/>
      </w:divBdr>
      <w:divsChild>
        <w:div w:id="479738957">
          <w:marLeft w:val="0"/>
          <w:marRight w:val="0"/>
          <w:marTop w:val="0"/>
          <w:marBottom w:val="0"/>
          <w:divBdr>
            <w:top w:val="none" w:sz="0" w:space="0" w:color="auto"/>
            <w:left w:val="none" w:sz="0" w:space="0" w:color="auto"/>
            <w:bottom w:val="none" w:sz="0" w:space="0" w:color="auto"/>
            <w:right w:val="none" w:sz="0" w:space="0" w:color="auto"/>
          </w:divBdr>
        </w:div>
        <w:div w:id="1884098354">
          <w:marLeft w:val="0"/>
          <w:marRight w:val="0"/>
          <w:marTop w:val="0"/>
          <w:marBottom w:val="0"/>
          <w:divBdr>
            <w:top w:val="none" w:sz="0" w:space="0" w:color="auto"/>
            <w:left w:val="none" w:sz="0" w:space="0" w:color="auto"/>
            <w:bottom w:val="none" w:sz="0" w:space="0" w:color="auto"/>
            <w:right w:val="none" w:sz="0" w:space="0" w:color="auto"/>
          </w:divBdr>
        </w:div>
      </w:divsChild>
    </w:div>
    <w:div w:id="163326207">
      <w:bodyDiv w:val="1"/>
      <w:marLeft w:val="0"/>
      <w:marRight w:val="0"/>
      <w:marTop w:val="0"/>
      <w:marBottom w:val="0"/>
      <w:divBdr>
        <w:top w:val="none" w:sz="0" w:space="0" w:color="auto"/>
        <w:left w:val="none" w:sz="0" w:space="0" w:color="auto"/>
        <w:bottom w:val="none" w:sz="0" w:space="0" w:color="auto"/>
        <w:right w:val="none" w:sz="0" w:space="0" w:color="auto"/>
      </w:divBdr>
      <w:divsChild>
        <w:div w:id="1696341259">
          <w:marLeft w:val="0"/>
          <w:marRight w:val="0"/>
          <w:marTop w:val="0"/>
          <w:marBottom w:val="0"/>
          <w:divBdr>
            <w:top w:val="none" w:sz="0" w:space="0" w:color="auto"/>
            <w:left w:val="none" w:sz="0" w:space="0" w:color="auto"/>
            <w:bottom w:val="none" w:sz="0" w:space="0" w:color="auto"/>
            <w:right w:val="none" w:sz="0" w:space="0" w:color="auto"/>
          </w:divBdr>
        </w:div>
        <w:div w:id="1204558128">
          <w:marLeft w:val="0"/>
          <w:marRight w:val="0"/>
          <w:marTop w:val="0"/>
          <w:marBottom w:val="0"/>
          <w:divBdr>
            <w:top w:val="none" w:sz="0" w:space="0" w:color="auto"/>
            <w:left w:val="none" w:sz="0" w:space="0" w:color="auto"/>
            <w:bottom w:val="none" w:sz="0" w:space="0" w:color="auto"/>
            <w:right w:val="none" w:sz="0" w:space="0" w:color="auto"/>
          </w:divBdr>
        </w:div>
      </w:divsChild>
    </w:div>
    <w:div w:id="163671218">
      <w:bodyDiv w:val="1"/>
      <w:marLeft w:val="0"/>
      <w:marRight w:val="0"/>
      <w:marTop w:val="0"/>
      <w:marBottom w:val="0"/>
      <w:divBdr>
        <w:top w:val="none" w:sz="0" w:space="0" w:color="auto"/>
        <w:left w:val="none" w:sz="0" w:space="0" w:color="auto"/>
        <w:bottom w:val="none" w:sz="0" w:space="0" w:color="auto"/>
        <w:right w:val="none" w:sz="0" w:space="0" w:color="auto"/>
      </w:divBdr>
    </w:div>
    <w:div w:id="165707154">
      <w:bodyDiv w:val="1"/>
      <w:marLeft w:val="0"/>
      <w:marRight w:val="0"/>
      <w:marTop w:val="0"/>
      <w:marBottom w:val="0"/>
      <w:divBdr>
        <w:top w:val="none" w:sz="0" w:space="0" w:color="auto"/>
        <w:left w:val="none" w:sz="0" w:space="0" w:color="auto"/>
        <w:bottom w:val="none" w:sz="0" w:space="0" w:color="auto"/>
        <w:right w:val="none" w:sz="0" w:space="0" w:color="auto"/>
      </w:divBdr>
      <w:divsChild>
        <w:div w:id="404032681">
          <w:marLeft w:val="0"/>
          <w:marRight w:val="0"/>
          <w:marTop w:val="0"/>
          <w:marBottom w:val="0"/>
          <w:divBdr>
            <w:top w:val="none" w:sz="0" w:space="0" w:color="auto"/>
            <w:left w:val="none" w:sz="0" w:space="0" w:color="auto"/>
            <w:bottom w:val="none" w:sz="0" w:space="0" w:color="auto"/>
            <w:right w:val="none" w:sz="0" w:space="0" w:color="auto"/>
          </w:divBdr>
        </w:div>
        <w:div w:id="1008140647">
          <w:marLeft w:val="0"/>
          <w:marRight w:val="0"/>
          <w:marTop w:val="0"/>
          <w:marBottom w:val="0"/>
          <w:divBdr>
            <w:top w:val="none" w:sz="0" w:space="0" w:color="auto"/>
            <w:left w:val="none" w:sz="0" w:space="0" w:color="auto"/>
            <w:bottom w:val="none" w:sz="0" w:space="0" w:color="auto"/>
            <w:right w:val="none" w:sz="0" w:space="0" w:color="auto"/>
          </w:divBdr>
        </w:div>
        <w:div w:id="1173104550">
          <w:marLeft w:val="0"/>
          <w:marRight w:val="0"/>
          <w:marTop w:val="0"/>
          <w:marBottom w:val="0"/>
          <w:divBdr>
            <w:top w:val="none" w:sz="0" w:space="0" w:color="auto"/>
            <w:left w:val="none" w:sz="0" w:space="0" w:color="auto"/>
            <w:bottom w:val="none" w:sz="0" w:space="0" w:color="auto"/>
            <w:right w:val="none" w:sz="0" w:space="0" w:color="auto"/>
          </w:divBdr>
        </w:div>
      </w:divsChild>
    </w:div>
    <w:div w:id="168839315">
      <w:bodyDiv w:val="1"/>
      <w:marLeft w:val="0"/>
      <w:marRight w:val="0"/>
      <w:marTop w:val="0"/>
      <w:marBottom w:val="0"/>
      <w:divBdr>
        <w:top w:val="none" w:sz="0" w:space="0" w:color="auto"/>
        <w:left w:val="none" w:sz="0" w:space="0" w:color="auto"/>
        <w:bottom w:val="none" w:sz="0" w:space="0" w:color="auto"/>
        <w:right w:val="none" w:sz="0" w:space="0" w:color="auto"/>
      </w:divBdr>
    </w:div>
    <w:div w:id="169373970">
      <w:bodyDiv w:val="1"/>
      <w:marLeft w:val="0"/>
      <w:marRight w:val="0"/>
      <w:marTop w:val="0"/>
      <w:marBottom w:val="0"/>
      <w:divBdr>
        <w:top w:val="none" w:sz="0" w:space="0" w:color="auto"/>
        <w:left w:val="none" w:sz="0" w:space="0" w:color="auto"/>
        <w:bottom w:val="none" w:sz="0" w:space="0" w:color="auto"/>
        <w:right w:val="none" w:sz="0" w:space="0" w:color="auto"/>
      </w:divBdr>
      <w:divsChild>
        <w:div w:id="290206070">
          <w:marLeft w:val="0"/>
          <w:marRight w:val="0"/>
          <w:marTop w:val="0"/>
          <w:marBottom w:val="0"/>
          <w:divBdr>
            <w:top w:val="none" w:sz="0" w:space="0" w:color="auto"/>
            <w:left w:val="none" w:sz="0" w:space="0" w:color="auto"/>
            <w:bottom w:val="none" w:sz="0" w:space="0" w:color="auto"/>
            <w:right w:val="none" w:sz="0" w:space="0" w:color="auto"/>
          </w:divBdr>
        </w:div>
      </w:divsChild>
    </w:div>
    <w:div w:id="173419190">
      <w:bodyDiv w:val="1"/>
      <w:marLeft w:val="0"/>
      <w:marRight w:val="0"/>
      <w:marTop w:val="0"/>
      <w:marBottom w:val="0"/>
      <w:divBdr>
        <w:top w:val="none" w:sz="0" w:space="0" w:color="auto"/>
        <w:left w:val="none" w:sz="0" w:space="0" w:color="auto"/>
        <w:bottom w:val="none" w:sz="0" w:space="0" w:color="auto"/>
        <w:right w:val="none" w:sz="0" w:space="0" w:color="auto"/>
      </w:divBdr>
    </w:div>
    <w:div w:id="182091171">
      <w:bodyDiv w:val="1"/>
      <w:marLeft w:val="0"/>
      <w:marRight w:val="0"/>
      <w:marTop w:val="0"/>
      <w:marBottom w:val="0"/>
      <w:divBdr>
        <w:top w:val="none" w:sz="0" w:space="0" w:color="auto"/>
        <w:left w:val="none" w:sz="0" w:space="0" w:color="auto"/>
        <w:bottom w:val="none" w:sz="0" w:space="0" w:color="auto"/>
        <w:right w:val="none" w:sz="0" w:space="0" w:color="auto"/>
      </w:divBdr>
      <w:divsChild>
        <w:div w:id="410347443">
          <w:marLeft w:val="0"/>
          <w:marRight w:val="0"/>
          <w:marTop w:val="0"/>
          <w:marBottom w:val="0"/>
          <w:divBdr>
            <w:top w:val="none" w:sz="0" w:space="0" w:color="auto"/>
            <w:left w:val="none" w:sz="0" w:space="0" w:color="auto"/>
            <w:bottom w:val="none" w:sz="0" w:space="0" w:color="auto"/>
            <w:right w:val="none" w:sz="0" w:space="0" w:color="auto"/>
          </w:divBdr>
        </w:div>
        <w:div w:id="1865554970">
          <w:marLeft w:val="0"/>
          <w:marRight w:val="0"/>
          <w:marTop w:val="0"/>
          <w:marBottom w:val="0"/>
          <w:divBdr>
            <w:top w:val="none" w:sz="0" w:space="0" w:color="auto"/>
            <w:left w:val="none" w:sz="0" w:space="0" w:color="auto"/>
            <w:bottom w:val="none" w:sz="0" w:space="0" w:color="auto"/>
            <w:right w:val="none" w:sz="0" w:space="0" w:color="auto"/>
          </w:divBdr>
        </w:div>
        <w:div w:id="262569733">
          <w:marLeft w:val="0"/>
          <w:marRight w:val="0"/>
          <w:marTop w:val="0"/>
          <w:marBottom w:val="0"/>
          <w:divBdr>
            <w:top w:val="none" w:sz="0" w:space="0" w:color="auto"/>
            <w:left w:val="none" w:sz="0" w:space="0" w:color="auto"/>
            <w:bottom w:val="none" w:sz="0" w:space="0" w:color="auto"/>
            <w:right w:val="none" w:sz="0" w:space="0" w:color="auto"/>
          </w:divBdr>
        </w:div>
      </w:divsChild>
    </w:div>
    <w:div w:id="196625124">
      <w:bodyDiv w:val="1"/>
      <w:marLeft w:val="0"/>
      <w:marRight w:val="0"/>
      <w:marTop w:val="0"/>
      <w:marBottom w:val="0"/>
      <w:divBdr>
        <w:top w:val="none" w:sz="0" w:space="0" w:color="auto"/>
        <w:left w:val="none" w:sz="0" w:space="0" w:color="auto"/>
        <w:bottom w:val="none" w:sz="0" w:space="0" w:color="auto"/>
        <w:right w:val="none" w:sz="0" w:space="0" w:color="auto"/>
      </w:divBdr>
      <w:divsChild>
        <w:div w:id="175386974">
          <w:marLeft w:val="0"/>
          <w:marRight w:val="0"/>
          <w:marTop w:val="0"/>
          <w:marBottom w:val="0"/>
          <w:divBdr>
            <w:top w:val="none" w:sz="0" w:space="0" w:color="auto"/>
            <w:left w:val="none" w:sz="0" w:space="0" w:color="auto"/>
            <w:bottom w:val="none" w:sz="0" w:space="0" w:color="auto"/>
            <w:right w:val="none" w:sz="0" w:space="0" w:color="auto"/>
          </w:divBdr>
        </w:div>
        <w:div w:id="266936806">
          <w:marLeft w:val="0"/>
          <w:marRight w:val="0"/>
          <w:marTop w:val="0"/>
          <w:marBottom w:val="0"/>
          <w:divBdr>
            <w:top w:val="none" w:sz="0" w:space="0" w:color="auto"/>
            <w:left w:val="none" w:sz="0" w:space="0" w:color="auto"/>
            <w:bottom w:val="none" w:sz="0" w:space="0" w:color="auto"/>
            <w:right w:val="none" w:sz="0" w:space="0" w:color="auto"/>
          </w:divBdr>
        </w:div>
        <w:div w:id="2082214019">
          <w:marLeft w:val="0"/>
          <w:marRight w:val="0"/>
          <w:marTop w:val="0"/>
          <w:marBottom w:val="0"/>
          <w:divBdr>
            <w:top w:val="none" w:sz="0" w:space="0" w:color="auto"/>
            <w:left w:val="none" w:sz="0" w:space="0" w:color="auto"/>
            <w:bottom w:val="none" w:sz="0" w:space="0" w:color="auto"/>
            <w:right w:val="none" w:sz="0" w:space="0" w:color="auto"/>
          </w:divBdr>
        </w:div>
      </w:divsChild>
    </w:div>
    <w:div w:id="204830689">
      <w:bodyDiv w:val="1"/>
      <w:marLeft w:val="0"/>
      <w:marRight w:val="0"/>
      <w:marTop w:val="0"/>
      <w:marBottom w:val="0"/>
      <w:divBdr>
        <w:top w:val="none" w:sz="0" w:space="0" w:color="auto"/>
        <w:left w:val="none" w:sz="0" w:space="0" w:color="auto"/>
        <w:bottom w:val="none" w:sz="0" w:space="0" w:color="auto"/>
        <w:right w:val="none" w:sz="0" w:space="0" w:color="auto"/>
      </w:divBdr>
      <w:divsChild>
        <w:div w:id="221674483">
          <w:marLeft w:val="0"/>
          <w:marRight w:val="0"/>
          <w:marTop w:val="0"/>
          <w:marBottom w:val="0"/>
          <w:divBdr>
            <w:top w:val="none" w:sz="0" w:space="0" w:color="auto"/>
            <w:left w:val="none" w:sz="0" w:space="0" w:color="auto"/>
            <w:bottom w:val="none" w:sz="0" w:space="0" w:color="auto"/>
            <w:right w:val="none" w:sz="0" w:space="0" w:color="auto"/>
          </w:divBdr>
        </w:div>
        <w:div w:id="1360935799">
          <w:marLeft w:val="0"/>
          <w:marRight w:val="0"/>
          <w:marTop w:val="0"/>
          <w:marBottom w:val="0"/>
          <w:divBdr>
            <w:top w:val="none" w:sz="0" w:space="0" w:color="auto"/>
            <w:left w:val="none" w:sz="0" w:space="0" w:color="auto"/>
            <w:bottom w:val="none" w:sz="0" w:space="0" w:color="auto"/>
            <w:right w:val="none" w:sz="0" w:space="0" w:color="auto"/>
          </w:divBdr>
        </w:div>
        <w:div w:id="1785269313">
          <w:marLeft w:val="0"/>
          <w:marRight w:val="0"/>
          <w:marTop w:val="0"/>
          <w:marBottom w:val="0"/>
          <w:divBdr>
            <w:top w:val="none" w:sz="0" w:space="0" w:color="auto"/>
            <w:left w:val="none" w:sz="0" w:space="0" w:color="auto"/>
            <w:bottom w:val="none" w:sz="0" w:space="0" w:color="auto"/>
            <w:right w:val="none" w:sz="0" w:space="0" w:color="auto"/>
          </w:divBdr>
        </w:div>
        <w:div w:id="935021453">
          <w:marLeft w:val="0"/>
          <w:marRight w:val="0"/>
          <w:marTop w:val="0"/>
          <w:marBottom w:val="0"/>
          <w:divBdr>
            <w:top w:val="none" w:sz="0" w:space="0" w:color="auto"/>
            <w:left w:val="none" w:sz="0" w:space="0" w:color="auto"/>
            <w:bottom w:val="none" w:sz="0" w:space="0" w:color="auto"/>
            <w:right w:val="none" w:sz="0" w:space="0" w:color="auto"/>
          </w:divBdr>
        </w:div>
      </w:divsChild>
    </w:div>
    <w:div w:id="207495700">
      <w:bodyDiv w:val="1"/>
      <w:marLeft w:val="0"/>
      <w:marRight w:val="0"/>
      <w:marTop w:val="0"/>
      <w:marBottom w:val="0"/>
      <w:divBdr>
        <w:top w:val="none" w:sz="0" w:space="0" w:color="auto"/>
        <w:left w:val="none" w:sz="0" w:space="0" w:color="auto"/>
        <w:bottom w:val="none" w:sz="0" w:space="0" w:color="auto"/>
        <w:right w:val="none" w:sz="0" w:space="0" w:color="auto"/>
      </w:divBdr>
      <w:divsChild>
        <w:div w:id="895972022">
          <w:marLeft w:val="0"/>
          <w:marRight w:val="0"/>
          <w:marTop w:val="0"/>
          <w:marBottom w:val="0"/>
          <w:divBdr>
            <w:top w:val="none" w:sz="0" w:space="0" w:color="auto"/>
            <w:left w:val="none" w:sz="0" w:space="0" w:color="auto"/>
            <w:bottom w:val="none" w:sz="0" w:space="0" w:color="auto"/>
            <w:right w:val="none" w:sz="0" w:space="0" w:color="auto"/>
          </w:divBdr>
        </w:div>
        <w:div w:id="1638104810">
          <w:marLeft w:val="0"/>
          <w:marRight w:val="0"/>
          <w:marTop w:val="0"/>
          <w:marBottom w:val="0"/>
          <w:divBdr>
            <w:top w:val="none" w:sz="0" w:space="0" w:color="auto"/>
            <w:left w:val="none" w:sz="0" w:space="0" w:color="auto"/>
            <w:bottom w:val="none" w:sz="0" w:space="0" w:color="auto"/>
            <w:right w:val="none" w:sz="0" w:space="0" w:color="auto"/>
          </w:divBdr>
        </w:div>
        <w:div w:id="389769317">
          <w:marLeft w:val="0"/>
          <w:marRight w:val="0"/>
          <w:marTop w:val="0"/>
          <w:marBottom w:val="0"/>
          <w:divBdr>
            <w:top w:val="none" w:sz="0" w:space="0" w:color="auto"/>
            <w:left w:val="none" w:sz="0" w:space="0" w:color="auto"/>
            <w:bottom w:val="none" w:sz="0" w:space="0" w:color="auto"/>
            <w:right w:val="none" w:sz="0" w:space="0" w:color="auto"/>
          </w:divBdr>
        </w:div>
        <w:div w:id="389964998">
          <w:marLeft w:val="0"/>
          <w:marRight w:val="0"/>
          <w:marTop w:val="0"/>
          <w:marBottom w:val="0"/>
          <w:divBdr>
            <w:top w:val="none" w:sz="0" w:space="0" w:color="auto"/>
            <w:left w:val="none" w:sz="0" w:space="0" w:color="auto"/>
            <w:bottom w:val="none" w:sz="0" w:space="0" w:color="auto"/>
            <w:right w:val="none" w:sz="0" w:space="0" w:color="auto"/>
          </w:divBdr>
        </w:div>
        <w:div w:id="871071121">
          <w:marLeft w:val="0"/>
          <w:marRight w:val="0"/>
          <w:marTop w:val="0"/>
          <w:marBottom w:val="0"/>
          <w:divBdr>
            <w:top w:val="none" w:sz="0" w:space="0" w:color="auto"/>
            <w:left w:val="none" w:sz="0" w:space="0" w:color="auto"/>
            <w:bottom w:val="none" w:sz="0" w:space="0" w:color="auto"/>
            <w:right w:val="none" w:sz="0" w:space="0" w:color="auto"/>
          </w:divBdr>
        </w:div>
        <w:div w:id="1121607334">
          <w:marLeft w:val="0"/>
          <w:marRight w:val="0"/>
          <w:marTop w:val="0"/>
          <w:marBottom w:val="0"/>
          <w:divBdr>
            <w:top w:val="none" w:sz="0" w:space="0" w:color="auto"/>
            <w:left w:val="none" w:sz="0" w:space="0" w:color="auto"/>
            <w:bottom w:val="none" w:sz="0" w:space="0" w:color="auto"/>
            <w:right w:val="none" w:sz="0" w:space="0" w:color="auto"/>
          </w:divBdr>
        </w:div>
        <w:div w:id="700866132">
          <w:marLeft w:val="0"/>
          <w:marRight w:val="0"/>
          <w:marTop w:val="0"/>
          <w:marBottom w:val="0"/>
          <w:divBdr>
            <w:top w:val="none" w:sz="0" w:space="0" w:color="auto"/>
            <w:left w:val="none" w:sz="0" w:space="0" w:color="auto"/>
            <w:bottom w:val="none" w:sz="0" w:space="0" w:color="auto"/>
            <w:right w:val="none" w:sz="0" w:space="0" w:color="auto"/>
          </w:divBdr>
        </w:div>
        <w:div w:id="1438678739">
          <w:marLeft w:val="0"/>
          <w:marRight w:val="0"/>
          <w:marTop w:val="0"/>
          <w:marBottom w:val="0"/>
          <w:divBdr>
            <w:top w:val="none" w:sz="0" w:space="0" w:color="auto"/>
            <w:left w:val="none" w:sz="0" w:space="0" w:color="auto"/>
            <w:bottom w:val="none" w:sz="0" w:space="0" w:color="auto"/>
            <w:right w:val="none" w:sz="0" w:space="0" w:color="auto"/>
          </w:divBdr>
        </w:div>
      </w:divsChild>
    </w:div>
    <w:div w:id="213591284">
      <w:bodyDiv w:val="1"/>
      <w:marLeft w:val="0"/>
      <w:marRight w:val="0"/>
      <w:marTop w:val="0"/>
      <w:marBottom w:val="0"/>
      <w:divBdr>
        <w:top w:val="none" w:sz="0" w:space="0" w:color="auto"/>
        <w:left w:val="none" w:sz="0" w:space="0" w:color="auto"/>
        <w:bottom w:val="none" w:sz="0" w:space="0" w:color="auto"/>
        <w:right w:val="none" w:sz="0" w:space="0" w:color="auto"/>
      </w:divBdr>
      <w:divsChild>
        <w:div w:id="2065175477">
          <w:marLeft w:val="0"/>
          <w:marRight w:val="0"/>
          <w:marTop w:val="0"/>
          <w:marBottom w:val="0"/>
          <w:divBdr>
            <w:top w:val="none" w:sz="0" w:space="0" w:color="auto"/>
            <w:left w:val="none" w:sz="0" w:space="0" w:color="auto"/>
            <w:bottom w:val="none" w:sz="0" w:space="0" w:color="auto"/>
            <w:right w:val="none" w:sz="0" w:space="0" w:color="auto"/>
          </w:divBdr>
        </w:div>
      </w:divsChild>
    </w:div>
    <w:div w:id="213854607">
      <w:bodyDiv w:val="1"/>
      <w:marLeft w:val="0"/>
      <w:marRight w:val="0"/>
      <w:marTop w:val="0"/>
      <w:marBottom w:val="0"/>
      <w:divBdr>
        <w:top w:val="none" w:sz="0" w:space="0" w:color="auto"/>
        <w:left w:val="none" w:sz="0" w:space="0" w:color="auto"/>
        <w:bottom w:val="none" w:sz="0" w:space="0" w:color="auto"/>
        <w:right w:val="none" w:sz="0" w:space="0" w:color="auto"/>
      </w:divBdr>
    </w:div>
    <w:div w:id="216282313">
      <w:bodyDiv w:val="1"/>
      <w:marLeft w:val="0"/>
      <w:marRight w:val="0"/>
      <w:marTop w:val="0"/>
      <w:marBottom w:val="0"/>
      <w:divBdr>
        <w:top w:val="none" w:sz="0" w:space="0" w:color="auto"/>
        <w:left w:val="none" w:sz="0" w:space="0" w:color="auto"/>
        <w:bottom w:val="none" w:sz="0" w:space="0" w:color="auto"/>
        <w:right w:val="none" w:sz="0" w:space="0" w:color="auto"/>
      </w:divBdr>
      <w:divsChild>
        <w:div w:id="72482943">
          <w:marLeft w:val="0"/>
          <w:marRight w:val="0"/>
          <w:marTop w:val="0"/>
          <w:marBottom w:val="0"/>
          <w:divBdr>
            <w:top w:val="none" w:sz="0" w:space="0" w:color="auto"/>
            <w:left w:val="none" w:sz="0" w:space="0" w:color="auto"/>
            <w:bottom w:val="none" w:sz="0" w:space="0" w:color="auto"/>
            <w:right w:val="none" w:sz="0" w:space="0" w:color="auto"/>
          </w:divBdr>
        </w:div>
        <w:div w:id="396634467">
          <w:marLeft w:val="0"/>
          <w:marRight w:val="0"/>
          <w:marTop w:val="0"/>
          <w:marBottom w:val="0"/>
          <w:divBdr>
            <w:top w:val="none" w:sz="0" w:space="0" w:color="auto"/>
            <w:left w:val="none" w:sz="0" w:space="0" w:color="auto"/>
            <w:bottom w:val="none" w:sz="0" w:space="0" w:color="auto"/>
            <w:right w:val="none" w:sz="0" w:space="0" w:color="auto"/>
          </w:divBdr>
        </w:div>
        <w:div w:id="989404522">
          <w:marLeft w:val="0"/>
          <w:marRight w:val="0"/>
          <w:marTop w:val="0"/>
          <w:marBottom w:val="0"/>
          <w:divBdr>
            <w:top w:val="none" w:sz="0" w:space="0" w:color="auto"/>
            <w:left w:val="none" w:sz="0" w:space="0" w:color="auto"/>
            <w:bottom w:val="none" w:sz="0" w:space="0" w:color="auto"/>
            <w:right w:val="none" w:sz="0" w:space="0" w:color="auto"/>
          </w:divBdr>
        </w:div>
      </w:divsChild>
    </w:div>
    <w:div w:id="229579024">
      <w:bodyDiv w:val="1"/>
      <w:marLeft w:val="0"/>
      <w:marRight w:val="0"/>
      <w:marTop w:val="0"/>
      <w:marBottom w:val="0"/>
      <w:divBdr>
        <w:top w:val="none" w:sz="0" w:space="0" w:color="auto"/>
        <w:left w:val="none" w:sz="0" w:space="0" w:color="auto"/>
        <w:bottom w:val="none" w:sz="0" w:space="0" w:color="auto"/>
        <w:right w:val="none" w:sz="0" w:space="0" w:color="auto"/>
      </w:divBdr>
      <w:divsChild>
        <w:div w:id="96608870">
          <w:marLeft w:val="0"/>
          <w:marRight w:val="0"/>
          <w:marTop w:val="0"/>
          <w:marBottom w:val="0"/>
          <w:divBdr>
            <w:top w:val="none" w:sz="0" w:space="0" w:color="auto"/>
            <w:left w:val="none" w:sz="0" w:space="0" w:color="auto"/>
            <w:bottom w:val="none" w:sz="0" w:space="0" w:color="auto"/>
            <w:right w:val="none" w:sz="0" w:space="0" w:color="auto"/>
          </w:divBdr>
        </w:div>
        <w:div w:id="270207974">
          <w:marLeft w:val="0"/>
          <w:marRight w:val="0"/>
          <w:marTop w:val="0"/>
          <w:marBottom w:val="0"/>
          <w:divBdr>
            <w:top w:val="none" w:sz="0" w:space="0" w:color="auto"/>
            <w:left w:val="none" w:sz="0" w:space="0" w:color="auto"/>
            <w:bottom w:val="none" w:sz="0" w:space="0" w:color="auto"/>
            <w:right w:val="none" w:sz="0" w:space="0" w:color="auto"/>
          </w:divBdr>
        </w:div>
        <w:div w:id="763771485">
          <w:marLeft w:val="0"/>
          <w:marRight w:val="0"/>
          <w:marTop w:val="0"/>
          <w:marBottom w:val="0"/>
          <w:divBdr>
            <w:top w:val="none" w:sz="0" w:space="0" w:color="auto"/>
            <w:left w:val="none" w:sz="0" w:space="0" w:color="auto"/>
            <w:bottom w:val="none" w:sz="0" w:space="0" w:color="auto"/>
            <w:right w:val="none" w:sz="0" w:space="0" w:color="auto"/>
          </w:divBdr>
        </w:div>
      </w:divsChild>
    </w:div>
    <w:div w:id="235629125">
      <w:bodyDiv w:val="1"/>
      <w:marLeft w:val="0"/>
      <w:marRight w:val="0"/>
      <w:marTop w:val="0"/>
      <w:marBottom w:val="0"/>
      <w:divBdr>
        <w:top w:val="none" w:sz="0" w:space="0" w:color="auto"/>
        <w:left w:val="none" w:sz="0" w:space="0" w:color="auto"/>
        <w:bottom w:val="none" w:sz="0" w:space="0" w:color="auto"/>
        <w:right w:val="none" w:sz="0" w:space="0" w:color="auto"/>
      </w:divBdr>
      <w:divsChild>
        <w:div w:id="1382635857">
          <w:marLeft w:val="0"/>
          <w:marRight w:val="0"/>
          <w:marTop w:val="0"/>
          <w:marBottom w:val="0"/>
          <w:divBdr>
            <w:top w:val="none" w:sz="0" w:space="0" w:color="auto"/>
            <w:left w:val="none" w:sz="0" w:space="0" w:color="auto"/>
            <w:bottom w:val="none" w:sz="0" w:space="0" w:color="auto"/>
            <w:right w:val="none" w:sz="0" w:space="0" w:color="auto"/>
          </w:divBdr>
        </w:div>
        <w:div w:id="1899128231">
          <w:marLeft w:val="0"/>
          <w:marRight w:val="0"/>
          <w:marTop w:val="0"/>
          <w:marBottom w:val="0"/>
          <w:divBdr>
            <w:top w:val="none" w:sz="0" w:space="0" w:color="auto"/>
            <w:left w:val="none" w:sz="0" w:space="0" w:color="auto"/>
            <w:bottom w:val="none" w:sz="0" w:space="0" w:color="auto"/>
            <w:right w:val="none" w:sz="0" w:space="0" w:color="auto"/>
          </w:divBdr>
        </w:div>
      </w:divsChild>
    </w:div>
    <w:div w:id="236281590">
      <w:bodyDiv w:val="1"/>
      <w:marLeft w:val="0"/>
      <w:marRight w:val="0"/>
      <w:marTop w:val="0"/>
      <w:marBottom w:val="0"/>
      <w:divBdr>
        <w:top w:val="none" w:sz="0" w:space="0" w:color="auto"/>
        <w:left w:val="none" w:sz="0" w:space="0" w:color="auto"/>
        <w:bottom w:val="none" w:sz="0" w:space="0" w:color="auto"/>
        <w:right w:val="none" w:sz="0" w:space="0" w:color="auto"/>
      </w:divBdr>
    </w:div>
    <w:div w:id="236405063">
      <w:bodyDiv w:val="1"/>
      <w:marLeft w:val="0"/>
      <w:marRight w:val="0"/>
      <w:marTop w:val="0"/>
      <w:marBottom w:val="0"/>
      <w:divBdr>
        <w:top w:val="none" w:sz="0" w:space="0" w:color="auto"/>
        <w:left w:val="none" w:sz="0" w:space="0" w:color="auto"/>
        <w:bottom w:val="none" w:sz="0" w:space="0" w:color="auto"/>
        <w:right w:val="none" w:sz="0" w:space="0" w:color="auto"/>
      </w:divBdr>
      <w:divsChild>
        <w:div w:id="1738892480">
          <w:marLeft w:val="0"/>
          <w:marRight w:val="0"/>
          <w:marTop w:val="0"/>
          <w:marBottom w:val="0"/>
          <w:divBdr>
            <w:top w:val="none" w:sz="0" w:space="0" w:color="auto"/>
            <w:left w:val="none" w:sz="0" w:space="0" w:color="auto"/>
            <w:bottom w:val="none" w:sz="0" w:space="0" w:color="auto"/>
            <w:right w:val="none" w:sz="0" w:space="0" w:color="auto"/>
          </w:divBdr>
        </w:div>
      </w:divsChild>
    </w:div>
    <w:div w:id="238638744">
      <w:bodyDiv w:val="1"/>
      <w:marLeft w:val="0"/>
      <w:marRight w:val="0"/>
      <w:marTop w:val="0"/>
      <w:marBottom w:val="0"/>
      <w:divBdr>
        <w:top w:val="none" w:sz="0" w:space="0" w:color="auto"/>
        <w:left w:val="none" w:sz="0" w:space="0" w:color="auto"/>
        <w:bottom w:val="none" w:sz="0" w:space="0" w:color="auto"/>
        <w:right w:val="none" w:sz="0" w:space="0" w:color="auto"/>
      </w:divBdr>
      <w:divsChild>
        <w:div w:id="1405032326">
          <w:marLeft w:val="0"/>
          <w:marRight w:val="0"/>
          <w:marTop w:val="0"/>
          <w:marBottom w:val="0"/>
          <w:divBdr>
            <w:top w:val="none" w:sz="0" w:space="0" w:color="auto"/>
            <w:left w:val="none" w:sz="0" w:space="0" w:color="auto"/>
            <w:bottom w:val="none" w:sz="0" w:space="0" w:color="auto"/>
            <w:right w:val="none" w:sz="0" w:space="0" w:color="auto"/>
          </w:divBdr>
        </w:div>
        <w:div w:id="1505167804">
          <w:marLeft w:val="0"/>
          <w:marRight w:val="0"/>
          <w:marTop w:val="0"/>
          <w:marBottom w:val="0"/>
          <w:divBdr>
            <w:top w:val="none" w:sz="0" w:space="0" w:color="auto"/>
            <w:left w:val="none" w:sz="0" w:space="0" w:color="auto"/>
            <w:bottom w:val="none" w:sz="0" w:space="0" w:color="auto"/>
            <w:right w:val="none" w:sz="0" w:space="0" w:color="auto"/>
          </w:divBdr>
        </w:div>
        <w:div w:id="1961908893">
          <w:marLeft w:val="0"/>
          <w:marRight w:val="0"/>
          <w:marTop w:val="0"/>
          <w:marBottom w:val="0"/>
          <w:divBdr>
            <w:top w:val="none" w:sz="0" w:space="0" w:color="auto"/>
            <w:left w:val="none" w:sz="0" w:space="0" w:color="auto"/>
            <w:bottom w:val="none" w:sz="0" w:space="0" w:color="auto"/>
            <w:right w:val="none" w:sz="0" w:space="0" w:color="auto"/>
          </w:divBdr>
        </w:div>
      </w:divsChild>
    </w:div>
    <w:div w:id="240480850">
      <w:bodyDiv w:val="1"/>
      <w:marLeft w:val="0"/>
      <w:marRight w:val="0"/>
      <w:marTop w:val="0"/>
      <w:marBottom w:val="0"/>
      <w:divBdr>
        <w:top w:val="none" w:sz="0" w:space="0" w:color="auto"/>
        <w:left w:val="none" w:sz="0" w:space="0" w:color="auto"/>
        <w:bottom w:val="none" w:sz="0" w:space="0" w:color="auto"/>
        <w:right w:val="none" w:sz="0" w:space="0" w:color="auto"/>
      </w:divBdr>
    </w:div>
    <w:div w:id="245305490">
      <w:bodyDiv w:val="1"/>
      <w:marLeft w:val="0"/>
      <w:marRight w:val="0"/>
      <w:marTop w:val="0"/>
      <w:marBottom w:val="0"/>
      <w:divBdr>
        <w:top w:val="none" w:sz="0" w:space="0" w:color="auto"/>
        <w:left w:val="none" w:sz="0" w:space="0" w:color="auto"/>
        <w:bottom w:val="none" w:sz="0" w:space="0" w:color="auto"/>
        <w:right w:val="none" w:sz="0" w:space="0" w:color="auto"/>
      </w:divBdr>
    </w:div>
    <w:div w:id="257250475">
      <w:bodyDiv w:val="1"/>
      <w:marLeft w:val="0"/>
      <w:marRight w:val="0"/>
      <w:marTop w:val="0"/>
      <w:marBottom w:val="0"/>
      <w:divBdr>
        <w:top w:val="none" w:sz="0" w:space="0" w:color="auto"/>
        <w:left w:val="none" w:sz="0" w:space="0" w:color="auto"/>
        <w:bottom w:val="none" w:sz="0" w:space="0" w:color="auto"/>
        <w:right w:val="none" w:sz="0" w:space="0" w:color="auto"/>
      </w:divBdr>
    </w:div>
    <w:div w:id="281687638">
      <w:bodyDiv w:val="1"/>
      <w:marLeft w:val="0"/>
      <w:marRight w:val="0"/>
      <w:marTop w:val="0"/>
      <w:marBottom w:val="0"/>
      <w:divBdr>
        <w:top w:val="none" w:sz="0" w:space="0" w:color="auto"/>
        <w:left w:val="none" w:sz="0" w:space="0" w:color="auto"/>
        <w:bottom w:val="none" w:sz="0" w:space="0" w:color="auto"/>
        <w:right w:val="none" w:sz="0" w:space="0" w:color="auto"/>
      </w:divBdr>
      <w:divsChild>
        <w:div w:id="141116398">
          <w:marLeft w:val="0"/>
          <w:marRight w:val="0"/>
          <w:marTop w:val="0"/>
          <w:marBottom w:val="0"/>
          <w:divBdr>
            <w:top w:val="none" w:sz="0" w:space="0" w:color="auto"/>
            <w:left w:val="none" w:sz="0" w:space="0" w:color="auto"/>
            <w:bottom w:val="none" w:sz="0" w:space="0" w:color="auto"/>
            <w:right w:val="none" w:sz="0" w:space="0" w:color="auto"/>
          </w:divBdr>
        </w:div>
        <w:div w:id="629211413">
          <w:marLeft w:val="0"/>
          <w:marRight w:val="0"/>
          <w:marTop w:val="0"/>
          <w:marBottom w:val="0"/>
          <w:divBdr>
            <w:top w:val="none" w:sz="0" w:space="0" w:color="auto"/>
            <w:left w:val="none" w:sz="0" w:space="0" w:color="auto"/>
            <w:bottom w:val="none" w:sz="0" w:space="0" w:color="auto"/>
            <w:right w:val="none" w:sz="0" w:space="0" w:color="auto"/>
          </w:divBdr>
          <w:divsChild>
            <w:div w:id="80223753">
              <w:marLeft w:val="0"/>
              <w:marRight w:val="0"/>
              <w:marTop w:val="0"/>
              <w:marBottom w:val="0"/>
              <w:divBdr>
                <w:top w:val="none" w:sz="0" w:space="0" w:color="auto"/>
                <w:left w:val="none" w:sz="0" w:space="0" w:color="auto"/>
                <w:bottom w:val="none" w:sz="0" w:space="0" w:color="auto"/>
                <w:right w:val="none" w:sz="0" w:space="0" w:color="auto"/>
              </w:divBdr>
            </w:div>
            <w:div w:id="155153291">
              <w:marLeft w:val="0"/>
              <w:marRight w:val="0"/>
              <w:marTop w:val="0"/>
              <w:marBottom w:val="0"/>
              <w:divBdr>
                <w:top w:val="none" w:sz="0" w:space="0" w:color="auto"/>
                <w:left w:val="none" w:sz="0" w:space="0" w:color="auto"/>
                <w:bottom w:val="none" w:sz="0" w:space="0" w:color="auto"/>
                <w:right w:val="none" w:sz="0" w:space="0" w:color="auto"/>
              </w:divBdr>
            </w:div>
            <w:div w:id="403144278">
              <w:marLeft w:val="0"/>
              <w:marRight w:val="0"/>
              <w:marTop w:val="0"/>
              <w:marBottom w:val="0"/>
              <w:divBdr>
                <w:top w:val="none" w:sz="0" w:space="0" w:color="auto"/>
                <w:left w:val="none" w:sz="0" w:space="0" w:color="auto"/>
                <w:bottom w:val="none" w:sz="0" w:space="0" w:color="auto"/>
                <w:right w:val="none" w:sz="0" w:space="0" w:color="auto"/>
              </w:divBdr>
            </w:div>
            <w:div w:id="797181994">
              <w:marLeft w:val="0"/>
              <w:marRight w:val="0"/>
              <w:marTop w:val="0"/>
              <w:marBottom w:val="0"/>
              <w:divBdr>
                <w:top w:val="none" w:sz="0" w:space="0" w:color="auto"/>
                <w:left w:val="none" w:sz="0" w:space="0" w:color="auto"/>
                <w:bottom w:val="none" w:sz="0" w:space="0" w:color="auto"/>
                <w:right w:val="none" w:sz="0" w:space="0" w:color="auto"/>
              </w:divBdr>
            </w:div>
            <w:div w:id="866020387">
              <w:marLeft w:val="0"/>
              <w:marRight w:val="0"/>
              <w:marTop w:val="0"/>
              <w:marBottom w:val="0"/>
              <w:divBdr>
                <w:top w:val="none" w:sz="0" w:space="0" w:color="auto"/>
                <w:left w:val="none" w:sz="0" w:space="0" w:color="auto"/>
                <w:bottom w:val="none" w:sz="0" w:space="0" w:color="auto"/>
                <w:right w:val="none" w:sz="0" w:space="0" w:color="auto"/>
              </w:divBdr>
            </w:div>
            <w:div w:id="983892548">
              <w:marLeft w:val="0"/>
              <w:marRight w:val="0"/>
              <w:marTop w:val="0"/>
              <w:marBottom w:val="0"/>
              <w:divBdr>
                <w:top w:val="none" w:sz="0" w:space="0" w:color="auto"/>
                <w:left w:val="none" w:sz="0" w:space="0" w:color="auto"/>
                <w:bottom w:val="none" w:sz="0" w:space="0" w:color="auto"/>
                <w:right w:val="none" w:sz="0" w:space="0" w:color="auto"/>
              </w:divBdr>
            </w:div>
            <w:div w:id="1002246969">
              <w:marLeft w:val="0"/>
              <w:marRight w:val="0"/>
              <w:marTop w:val="0"/>
              <w:marBottom w:val="0"/>
              <w:divBdr>
                <w:top w:val="none" w:sz="0" w:space="0" w:color="auto"/>
                <w:left w:val="none" w:sz="0" w:space="0" w:color="auto"/>
                <w:bottom w:val="none" w:sz="0" w:space="0" w:color="auto"/>
                <w:right w:val="none" w:sz="0" w:space="0" w:color="auto"/>
              </w:divBdr>
            </w:div>
            <w:div w:id="1138453283">
              <w:marLeft w:val="0"/>
              <w:marRight w:val="0"/>
              <w:marTop w:val="0"/>
              <w:marBottom w:val="0"/>
              <w:divBdr>
                <w:top w:val="none" w:sz="0" w:space="0" w:color="auto"/>
                <w:left w:val="none" w:sz="0" w:space="0" w:color="auto"/>
                <w:bottom w:val="none" w:sz="0" w:space="0" w:color="auto"/>
                <w:right w:val="none" w:sz="0" w:space="0" w:color="auto"/>
              </w:divBdr>
            </w:div>
            <w:div w:id="1470056830">
              <w:marLeft w:val="0"/>
              <w:marRight w:val="0"/>
              <w:marTop w:val="0"/>
              <w:marBottom w:val="0"/>
              <w:divBdr>
                <w:top w:val="none" w:sz="0" w:space="0" w:color="auto"/>
                <w:left w:val="none" w:sz="0" w:space="0" w:color="auto"/>
                <w:bottom w:val="none" w:sz="0" w:space="0" w:color="auto"/>
                <w:right w:val="none" w:sz="0" w:space="0" w:color="auto"/>
              </w:divBdr>
            </w:div>
            <w:div w:id="1573660602">
              <w:marLeft w:val="0"/>
              <w:marRight w:val="0"/>
              <w:marTop w:val="0"/>
              <w:marBottom w:val="0"/>
              <w:divBdr>
                <w:top w:val="none" w:sz="0" w:space="0" w:color="auto"/>
                <w:left w:val="none" w:sz="0" w:space="0" w:color="auto"/>
                <w:bottom w:val="none" w:sz="0" w:space="0" w:color="auto"/>
                <w:right w:val="none" w:sz="0" w:space="0" w:color="auto"/>
              </w:divBdr>
            </w:div>
            <w:div w:id="1951930126">
              <w:marLeft w:val="0"/>
              <w:marRight w:val="0"/>
              <w:marTop w:val="0"/>
              <w:marBottom w:val="0"/>
              <w:divBdr>
                <w:top w:val="none" w:sz="0" w:space="0" w:color="auto"/>
                <w:left w:val="none" w:sz="0" w:space="0" w:color="auto"/>
                <w:bottom w:val="none" w:sz="0" w:space="0" w:color="auto"/>
                <w:right w:val="none" w:sz="0" w:space="0" w:color="auto"/>
              </w:divBdr>
            </w:div>
            <w:div w:id="21261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63651">
      <w:bodyDiv w:val="1"/>
      <w:marLeft w:val="0"/>
      <w:marRight w:val="0"/>
      <w:marTop w:val="0"/>
      <w:marBottom w:val="0"/>
      <w:divBdr>
        <w:top w:val="none" w:sz="0" w:space="0" w:color="auto"/>
        <w:left w:val="none" w:sz="0" w:space="0" w:color="auto"/>
        <w:bottom w:val="none" w:sz="0" w:space="0" w:color="auto"/>
        <w:right w:val="none" w:sz="0" w:space="0" w:color="auto"/>
      </w:divBdr>
    </w:div>
    <w:div w:id="285625085">
      <w:bodyDiv w:val="1"/>
      <w:marLeft w:val="0"/>
      <w:marRight w:val="0"/>
      <w:marTop w:val="0"/>
      <w:marBottom w:val="0"/>
      <w:divBdr>
        <w:top w:val="none" w:sz="0" w:space="0" w:color="auto"/>
        <w:left w:val="none" w:sz="0" w:space="0" w:color="auto"/>
        <w:bottom w:val="none" w:sz="0" w:space="0" w:color="auto"/>
        <w:right w:val="none" w:sz="0" w:space="0" w:color="auto"/>
      </w:divBdr>
    </w:div>
    <w:div w:id="301354509">
      <w:bodyDiv w:val="1"/>
      <w:marLeft w:val="0"/>
      <w:marRight w:val="0"/>
      <w:marTop w:val="0"/>
      <w:marBottom w:val="0"/>
      <w:divBdr>
        <w:top w:val="none" w:sz="0" w:space="0" w:color="auto"/>
        <w:left w:val="none" w:sz="0" w:space="0" w:color="auto"/>
        <w:bottom w:val="none" w:sz="0" w:space="0" w:color="auto"/>
        <w:right w:val="none" w:sz="0" w:space="0" w:color="auto"/>
      </w:divBdr>
    </w:div>
    <w:div w:id="304314797">
      <w:bodyDiv w:val="1"/>
      <w:marLeft w:val="0"/>
      <w:marRight w:val="0"/>
      <w:marTop w:val="0"/>
      <w:marBottom w:val="0"/>
      <w:divBdr>
        <w:top w:val="none" w:sz="0" w:space="0" w:color="auto"/>
        <w:left w:val="none" w:sz="0" w:space="0" w:color="auto"/>
        <w:bottom w:val="none" w:sz="0" w:space="0" w:color="auto"/>
        <w:right w:val="none" w:sz="0" w:space="0" w:color="auto"/>
      </w:divBdr>
      <w:divsChild>
        <w:div w:id="875042741">
          <w:marLeft w:val="0"/>
          <w:marRight w:val="0"/>
          <w:marTop w:val="0"/>
          <w:marBottom w:val="0"/>
          <w:divBdr>
            <w:top w:val="none" w:sz="0" w:space="0" w:color="auto"/>
            <w:left w:val="none" w:sz="0" w:space="0" w:color="auto"/>
            <w:bottom w:val="none" w:sz="0" w:space="0" w:color="auto"/>
            <w:right w:val="none" w:sz="0" w:space="0" w:color="auto"/>
          </w:divBdr>
        </w:div>
        <w:div w:id="1559973972">
          <w:marLeft w:val="0"/>
          <w:marRight w:val="0"/>
          <w:marTop w:val="0"/>
          <w:marBottom w:val="0"/>
          <w:divBdr>
            <w:top w:val="none" w:sz="0" w:space="0" w:color="auto"/>
            <w:left w:val="none" w:sz="0" w:space="0" w:color="auto"/>
            <w:bottom w:val="none" w:sz="0" w:space="0" w:color="auto"/>
            <w:right w:val="none" w:sz="0" w:space="0" w:color="auto"/>
          </w:divBdr>
        </w:div>
        <w:div w:id="1667248527">
          <w:marLeft w:val="0"/>
          <w:marRight w:val="0"/>
          <w:marTop w:val="0"/>
          <w:marBottom w:val="0"/>
          <w:divBdr>
            <w:top w:val="none" w:sz="0" w:space="0" w:color="auto"/>
            <w:left w:val="none" w:sz="0" w:space="0" w:color="auto"/>
            <w:bottom w:val="none" w:sz="0" w:space="0" w:color="auto"/>
            <w:right w:val="none" w:sz="0" w:space="0" w:color="auto"/>
          </w:divBdr>
        </w:div>
      </w:divsChild>
    </w:div>
    <w:div w:id="312220005">
      <w:bodyDiv w:val="1"/>
      <w:marLeft w:val="0"/>
      <w:marRight w:val="0"/>
      <w:marTop w:val="0"/>
      <w:marBottom w:val="0"/>
      <w:divBdr>
        <w:top w:val="none" w:sz="0" w:space="0" w:color="auto"/>
        <w:left w:val="none" w:sz="0" w:space="0" w:color="auto"/>
        <w:bottom w:val="none" w:sz="0" w:space="0" w:color="auto"/>
        <w:right w:val="none" w:sz="0" w:space="0" w:color="auto"/>
      </w:divBdr>
      <w:divsChild>
        <w:div w:id="407506289">
          <w:marLeft w:val="0"/>
          <w:marRight w:val="0"/>
          <w:marTop w:val="0"/>
          <w:marBottom w:val="0"/>
          <w:divBdr>
            <w:top w:val="none" w:sz="0" w:space="0" w:color="auto"/>
            <w:left w:val="none" w:sz="0" w:space="0" w:color="auto"/>
            <w:bottom w:val="none" w:sz="0" w:space="0" w:color="auto"/>
            <w:right w:val="none" w:sz="0" w:space="0" w:color="auto"/>
          </w:divBdr>
        </w:div>
        <w:div w:id="1000160586">
          <w:marLeft w:val="0"/>
          <w:marRight w:val="0"/>
          <w:marTop w:val="0"/>
          <w:marBottom w:val="0"/>
          <w:divBdr>
            <w:top w:val="none" w:sz="0" w:space="0" w:color="auto"/>
            <w:left w:val="none" w:sz="0" w:space="0" w:color="auto"/>
            <w:bottom w:val="none" w:sz="0" w:space="0" w:color="auto"/>
            <w:right w:val="none" w:sz="0" w:space="0" w:color="auto"/>
          </w:divBdr>
        </w:div>
        <w:div w:id="1192306608">
          <w:marLeft w:val="0"/>
          <w:marRight w:val="0"/>
          <w:marTop w:val="0"/>
          <w:marBottom w:val="0"/>
          <w:divBdr>
            <w:top w:val="none" w:sz="0" w:space="0" w:color="auto"/>
            <w:left w:val="none" w:sz="0" w:space="0" w:color="auto"/>
            <w:bottom w:val="none" w:sz="0" w:space="0" w:color="auto"/>
            <w:right w:val="none" w:sz="0" w:space="0" w:color="auto"/>
          </w:divBdr>
        </w:div>
      </w:divsChild>
    </w:div>
    <w:div w:id="316039483">
      <w:bodyDiv w:val="1"/>
      <w:marLeft w:val="0"/>
      <w:marRight w:val="0"/>
      <w:marTop w:val="0"/>
      <w:marBottom w:val="0"/>
      <w:divBdr>
        <w:top w:val="none" w:sz="0" w:space="0" w:color="auto"/>
        <w:left w:val="none" w:sz="0" w:space="0" w:color="auto"/>
        <w:bottom w:val="none" w:sz="0" w:space="0" w:color="auto"/>
        <w:right w:val="none" w:sz="0" w:space="0" w:color="auto"/>
      </w:divBdr>
      <w:divsChild>
        <w:div w:id="796459067">
          <w:marLeft w:val="0"/>
          <w:marRight w:val="0"/>
          <w:marTop w:val="0"/>
          <w:marBottom w:val="0"/>
          <w:divBdr>
            <w:top w:val="none" w:sz="0" w:space="0" w:color="auto"/>
            <w:left w:val="none" w:sz="0" w:space="0" w:color="auto"/>
            <w:bottom w:val="none" w:sz="0" w:space="0" w:color="auto"/>
            <w:right w:val="none" w:sz="0" w:space="0" w:color="auto"/>
          </w:divBdr>
        </w:div>
        <w:div w:id="1553417985">
          <w:marLeft w:val="0"/>
          <w:marRight w:val="0"/>
          <w:marTop w:val="0"/>
          <w:marBottom w:val="0"/>
          <w:divBdr>
            <w:top w:val="none" w:sz="0" w:space="0" w:color="auto"/>
            <w:left w:val="none" w:sz="0" w:space="0" w:color="auto"/>
            <w:bottom w:val="none" w:sz="0" w:space="0" w:color="auto"/>
            <w:right w:val="none" w:sz="0" w:space="0" w:color="auto"/>
          </w:divBdr>
        </w:div>
      </w:divsChild>
    </w:div>
    <w:div w:id="318730601">
      <w:bodyDiv w:val="1"/>
      <w:marLeft w:val="0"/>
      <w:marRight w:val="0"/>
      <w:marTop w:val="0"/>
      <w:marBottom w:val="0"/>
      <w:divBdr>
        <w:top w:val="none" w:sz="0" w:space="0" w:color="auto"/>
        <w:left w:val="none" w:sz="0" w:space="0" w:color="auto"/>
        <w:bottom w:val="none" w:sz="0" w:space="0" w:color="auto"/>
        <w:right w:val="none" w:sz="0" w:space="0" w:color="auto"/>
      </w:divBdr>
    </w:div>
    <w:div w:id="320275327">
      <w:bodyDiv w:val="1"/>
      <w:marLeft w:val="0"/>
      <w:marRight w:val="0"/>
      <w:marTop w:val="0"/>
      <w:marBottom w:val="0"/>
      <w:divBdr>
        <w:top w:val="none" w:sz="0" w:space="0" w:color="auto"/>
        <w:left w:val="none" w:sz="0" w:space="0" w:color="auto"/>
        <w:bottom w:val="none" w:sz="0" w:space="0" w:color="auto"/>
        <w:right w:val="none" w:sz="0" w:space="0" w:color="auto"/>
      </w:divBdr>
      <w:divsChild>
        <w:div w:id="560411050">
          <w:marLeft w:val="0"/>
          <w:marRight w:val="0"/>
          <w:marTop w:val="0"/>
          <w:marBottom w:val="0"/>
          <w:divBdr>
            <w:top w:val="none" w:sz="0" w:space="0" w:color="auto"/>
            <w:left w:val="none" w:sz="0" w:space="0" w:color="auto"/>
            <w:bottom w:val="none" w:sz="0" w:space="0" w:color="auto"/>
            <w:right w:val="none" w:sz="0" w:space="0" w:color="auto"/>
          </w:divBdr>
        </w:div>
        <w:div w:id="674041591">
          <w:marLeft w:val="0"/>
          <w:marRight w:val="0"/>
          <w:marTop w:val="0"/>
          <w:marBottom w:val="0"/>
          <w:divBdr>
            <w:top w:val="none" w:sz="0" w:space="0" w:color="auto"/>
            <w:left w:val="none" w:sz="0" w:space="0" w:color="auto"/>
            <w:bottom w:val="none" w:sz="0" w:space="0" w:color="auto"/>
            <w:right w:val="none" w:sz="0" w:space="0" w:color="auto"/>
          </w:divBdr>
        </w:div>
        <w:div w:id="1466661400">
          <w:marLeft w:val="0"/>
          <w:marRight w:val="0"/>
          <w:marTop w:val="0"/>
          <w:marBottom w:val="0"/>
          <w:divBdr>
            <w:top w:val="none" w:sz="0" w:space="0" w:color="auto"/>
            <w:left w:val="none" w:sz="0" w:space="0" w:color="auto"/>
            <w:bottom w:val="none" w:sz="0" w:space="0" w:color="auto"/>
            <w:right w:val="none" w:sz="0" w:space="0" w:color="auto"/>
          </w:divBdr>
        </w:div>
        <w:div w:id="1512404352">
          <w:marLeft w:val="0"/>
          <w:marRight w:val="0"/>
          <w:marTop w:val="0"/>
          <w:marBottom w:val="0"/>
          <w:divBdr>
            <w:top w:val="none" w:sz="0" w:space="0" w:color="auto"/>
            <w:left w:val="none" w:sz="0" w:space="0" w:color="auto"/>
            <w:bottom w:val="none" w:sz="0" w:space="0" w:color="auto"/>
            <w:right w:val="none" w:sz="0" w:space="0" w:color="auto"/>
          </w:divBdr>
        </w:div>
      </w:divsChild>
    </w:div>
    <w:div w:id="321549116">
      <w:bodyDiv w:val="1"/>
      <w:marLeft w:val="0"/>
      <w:marRight w:val="0"/>
      <w:marTop w:val="0"/>
      <w:marBottom w:val="0"/>
      <w:divBdr>
        <w:top w:val="none" w:sz="0" w:space="0" w:color="auto"/>
        <w:left w:val="none" w:sz="0" w:space="0" w:color="auto"/>
        <w:bottom w:val="none" w:sz="0" w:space="0" w:color="auto"/>
        <w:right w:val="none" w:sz="0" w:space="0" w:color="auto"/>
      </w:divBdr>
      <w:divsChild>
        <w:div w:id="1126658070">
          <w:marLeft w:val="0"/>
          <w:marRight w:val="0"/>
          <w:marTop w:val="0"/>
          <w:marBottom w:val="0"/>
          <w:divBdr>
            <w:top w:val="none" w:sz="0" w:space="0" w:color="auto"/>
            <w:left w:val="none" w:sz="0" w:space="0" w:color="auto"/>
            <w:bottom w:val="none" w:sz="0" w:space="0" w:color="auto"/>
            <w:right w:val="none" w:sz="0" w:space="0" w:color="auto"/>
          </w:divBdr>
        </w:div>
      </w:divsChild>
    </w:div>
    <w:div w:id="323163820">
      <w:bodyDiv w:val="1"/>
      <w:marLeft w:val="0"/>
      <w:marRight w:val="0"/>
      <w:marTop w:val="0"/>
      <w:marBottom w:val="0"/>
      <w:divBdr>
        <w:top w:val="none" w:sz="0" w:space="0" w:color="auto"/>
        <w:left w:val="none" w:sz="0" w:space="0" w:color="auto"/>
        <w:bottom w:val="none" w:sz="0" w:space="0" w:color="auto"/>
        <w:right w:val="none" w:sz="0" w:space="0" w:color="auto"/>
      </w:divBdr>
    </w:div>
    <w:div w:id="336008618">
      <w:bodyDiv w:val="1"/>
      <w:marLeft w:val="0"/>
      <w:marRight w:val="0"/>
      <w:marTop w:val="0"/>
      <w:marBottom w:val="0"/>
      <w:divBdr>
        <w:top w:val="none" w:sz="0" w:space="0" w:color="auto"/>
        <w:left w:val="none" w:sz="0" w:space="0" w:color="auto"/>
        <w:bottom w:val="none" w:sz="0" w:space="0" w:color="auto"/>
        <w:right w:val="none" w:sz="0" w:space="0" w:color="auto"/>
      </w:divBdr>
      <w:divsChild>
        <w:div w:id="323552022">
          <w:marLeft w:val="0"/>
          <w:marRight w:val="0"/>
          <w:marTop w:val="0"/>
          <w:marBottom w:val="0"/>
          <w:divBdr>
            <w:top w:val="none" w:sz="0" w:space="0" w:color="auto"/>
            <w:left w:val="none" w:sz="0" w:space="0" w:color="auto"/>
            <w:bottom w:val="none" w:sz="0" w:space="0" w:color="auto"/>
            <w:right w:val="none" w:sz="0" w:space="0" w:color="auto"/>
          </w:divBdr>
        </w:div>
        <w:div w:id="1838110116">
          <w:marLeft w:val="0"/>
          <w:marRight w:val="0"/>
          <w:marTop w:val="0"/>
          <w:marBottom w:val="0"/>
          <w:divBdr>
            <w:top w:val="none" w:sz="0" w:space="0" w:color="auto"/>
            <w:left w:val="none" w:sz="0" w:space="0" w:color="auto"/>
            <w:bottom w:val="none" w:sz="0" w:space="0" w:color="auto"/>
            <w:right w:val="none" w:sz="0" w:space="0" w:color="auto"/>
          </w:divBdr>
        </w:div>
      </w:divsChild>
    </w:div>
    <w:div w:id="339240479">
      <w:bodyDiv w:val="1"/>
      <w:marLeft w:val="0"/>
      <w:marRight w:val="0"/>
      <w:marTop w:val="0"/>
      <w:marBottom w:val="0"/>
      <w:divBdr>
        <w:top w:val="none" w:sz="0" w:space="0" w:color="auto"/>
        <w:left w:val="none" w:sz="0" w:space="0" w:color="auto"/>
        <w:bottom w:val="none" w:sz="0" w:space="0" w:color="auto"/>
        <w:right w:val="none" w:sz="0" w:space="0" w:color="auto"/>
      </w:divBdr>
      <w:divsChild>
        <w:div w:id="1109619298">
          <w:marLeft w:val="0"/>
          <w:marRight w:val="0"/>
          <w:marTop w:val="0"/>
          <w:marBottom w:val="0"/>
          <w:divBdr>
            <w:top w:val="none" w:sz="0" w:space="0" w:color="auto"/>
            <w:left w:val="none" w:sz="0" w:space="0" w:color="auto"/>
            <w:bottom w:val="none" w:sz="0" w:space="0" w:color="auto"/>
            <w:right w:val="none" w:sz="0" w:space="0" w:color="auto"/>
          </w:divBdr>
        </w:div>
        <w:div w:id="1229415378">
          <w:marLeft w:val="0"/>
          <w:marRight w:val="0"/>
          <w:marTop w:val="0"/>
          <w:marBottom w:val="0"/>
          <w:divBdr>
            <w:top w:val="none" w:sz="0" w:space="0" w:color="auto"/>
            <w:left w:val="none" w:sz="0" w:space="0" w:color="auto"/>
            <w:bottom w:val="none" w:sz="0" w:space="0" w:color="auto"/>
            <w:right w:val="none" w:sz="0" w:space="0" w:color="auto"/>
          </w:divBdr>
        </w:div>
        <w:div w:id="202135568">
          <w:marLeft w:val="0"/>
          <w:marRight w:val="0"/>
          <w:marTop w:val="0"/>
          <w:marBottom w:val="0"/>
          <w:divBdr>
            <w:top w:val="none" w:sz="0" w:space="0" w:color="auto"/>
            <w:left w:val="none" w:sz="0" w:space="0" w:color="auto"/>
            <w:bottom w:val="none" w:sz="0" w:space="0" w:color="auto"/>
            <w:right w:val="none" w:sz="0" w:space="0" w:color="auto"/>
          </w:divBdr>
        </w:div>
        <w:div w:id="2059015963">
          <w:marLeft w:val="0"/>
          <w:marRight w:val="0"/>
          <w:marTop w:val="0"/>
          <w:marBottom w:val="0"/>
          <w:divBdr>
            <w:top w:val="none" w:sz="0" w:space="0" w:color="auto"/>
            <w:left w:val="none" w:sz="0" w:space="0" w:color="auto"/>
            <w:bottom w:val="none" w:sz="0" w:space="0" w:color="auto"/>
            <w:right w:val="none" w:sz="0" w:space="0" w:color="auto"/>
          </w:divBdr>
        </w:div>
        <w:div w:id="1751998001">
          <w:marLeft w:val="0"/>
          <w:marRight w:val="0"/>
          <w:marTop w:val="0"/>
          <w:marBottom w:val="0"/>
          <w:divBdr>
            <w:top w:val="none" w:sz="0" w:space="0" w:color="auto"/>
            <w:left w:val="none" w:sz="0" w:space="0" w:color="auto"/>
            <w:bottom w:val="none" w:sz="0" w:space="0" w:color="auto"/>
            <w:right w:val="none" w:sz="0" w:space="0" w:color="auto"/>
          </w:divBdr>
        </w:div>
      </w:divsChild>
    </w:div>
    <w:div w:id="346248168">
      <w:bodyDiv w:val="1"/>
      <w:marLeft w:val="0"/>
      <w:marRight w:val="0"/>
      <w:marTop w:val="0"/>
      <w:marBottom w:val="0"/>
      <w:divBdr>
        <w:top w:val="none" w:sz="0" w:space="0" w:color="auto"/>
        <w:left w:val="none" w:sz="0" w:space="0" w:color="auto"/>
        <w:bottom w:val="none" w:sz="0" w:space="0" w:color="auto"/>
        <w:right w:val="none" w:sz="0" w:space="0" w:color="auto"/>
      </w:divBdr>
      <w:divsChild>
        <w:div w:id="2001880006">
          <w:marLeft w:val="0"/>
          <w:marRight w:val="0"/>
          <w:marTop w:val="0"/>
          <w:marBottom w:val="0"/>
          <w:divBdr>
            <w:top w:val="none" w:sz="0" w:space="0" w:color="auto"/>
            <w:left w:val="none" w:sz="0" w:space="0" w:color="auto"/>
            <w:bottom w:val="none" w:sz="0" w:space="0" w:color="auto"/>
            <w:right w:val="none" w:sz="0" w:space="0" w:color="auto"/>
          </w:divBdr>
        </w:div>
        <w:div w:id="359018006">
          <w:marLeft w:val="0"/>
          <w:marRight w:val="0"/>
          <w:marTop w:val="0"/>
          <w:marBottom w:val="0"/>
          <w:divBdr>
            <w:top w:val="none" w:sz="0" w:space="0" w:color="auto"/>
            <w:left w:val="none" w:sz="0" w:space="0" w:color="auto"/>
            <w:bottom w:val="none" w:sz="0" w:space="0" w:color="auto"/>
            <w:right w:val="none" w:sz="0" w:space="0" w:color="auto"/>
          </w:divBdr>
        </w:div>
      </w:divsChild>
    </w:div>
    <w:div w:id="348607046">
      <w:bodyDiv w:val="1"/>
      <w:marLeft w:val="0"/>
      <w:marRight w:val="0"/>
      <w:marTop w:val="0"/>
      <w:marBottom w:val="0"/>
      <w:divBdr>
        <w:top w:val="none" w:sz="0" w:space="0" w:color="auto"/>
        <w:left w:val="none" w:sz="0" w:space="0" w:color="auto"/>
        <w:bottom w:val="none" w:sz="0" w:space="0" w:color="auto"/>
        <w:right w:val="none" w:sz="0" w:space="0" w:color="auto"/>
      </w:divBdr>
    </w:div>
    <w:div w:id="349067845">
      <w:bodyDiv w:val="1"/>
      <w:marLeft w:val="0"/>
      <w:marRight w:val="0"/>
      <w:marTop w:val="0"/>
      <w:marBottom w:val="0"/>
      <w:divBdr>
        <w:top w:val="none" w:sz="0" w:space="0" w:color="auto"/>
        <w:left w:val="none" w:sz="0" w:space="0" w:color="auto"/>
        <w:bottom w:val="none" w:sz="0" w:space="0" w:color="auto"/>
        <w:right w:val="none" w:sz="0" w:space="0" w:color="auto"/>
      </w:divBdr>
    </w:div>
    <w:div w:id="353503165">
      <w:bodyDiv w:val="1"/>
      <w:marLeft w:val="0"/>
      <w:marRight w:val="0"/>
      <w:marTop w:val="0"/>
      <w:marBottom w:val="0"/>
      <w:divBdr>
        <w:top w:val="none" w:sz="0" w:space="0" w:color="auto"/>
        <w:left w:val="none" w:sz="0" w:space="0" w:color="auto"/>
        <w:bottom w:val="none" w:sz="0" w:space="0" w:color="auto"/>
        <w:right w:val="none" w:sz="0" w:space="0" w:color="auto"/>
      </w:divBdr>
      <w:divsChild>
        <w:div w:id="1147090637">
          <w:marLeft w:val="0"/>
          <w:marRight w:val="0"/>
          <w:marTop w:val="0"/>
          <w:marBottom w:val="0"/>
          <w:divBdr>
            <w:top w:val="none" w:sz="0" w:space="0" w:color="auto"/>
            <w:left w:val="none" w:sz="0" w:space="0" w:color="auto"/>
            <w:bottom w:val="none" w:sz="0" w:space="0" w:color="auto"/>
            <w:right w:val="none" w:sz="0" w:space="0" w:color="auto"/>
          </w:divBdr>
        </w:div>
        <w:div w:id="1540050373">
          <w:marLeft w:val="0"/>
          <w:marRight w:val="0"/>
          <w:marTop w:val="0"/>
          <w:marBottom w:val="0"/>
          <w:divBdr>
            <w:top w:val="none" w:sz="0" w:space="0" w:color="auto"/>
            <w:left w:val="none" w:sz="0" w:space="0" w:color="auto"/>
            <w:bottom w:val="none" w:sz="0" w:space="0" w:color="auto"/>
            <w:right w:val="none" w:sz="0" w:space="0" w:color="auto"/>
          </w:divBdr>
        </w:div>
        <w:div w:id="1940022862">
          <w:marLeft w:val="0"/>
          <w:marRight w:val="0"/>
          <w:marTop w:val="0"/>
          <w:marBottom w:val="0"/>
          <w:divBdr>
            <w:top w:val="none" w:sz="0" w:space="0" w:color="auto"/>
            <w:left w:val="none" w:sz="0" w:space="0" w:color="auto"/>
            <w:bottom w:val="none" w:sz="0" w:space="0" w:color="auto"/>
            <w:right w:val="none" w:sz="0" w:space="0" w:color="auto"/>
          </w:divBdr>
        </w:div>
      </w:divsChild>
    </w:div>
    <w:div w:id="359167132">
      <w:bodyDiv w:val="1"/>
      <w:marLeft w:val="0"/>
      <w:marRight w:val="0"/>
      <w:marTop w:val="0"/>
      <w:marBottom w:val="0"/>
      <w:divBdr>
        <w:top w:val="none" w:sz="0" w:space="0" w:color="auto"/>
        <w:left w:val="none" w:sz="0" w:space="0" w:color="auto"/>
        <w:bottom w:val="none" w:sz="0" w:space="0" w:color="auto"/>
        <w:right w:val="none" w:sz="0" w:space="0" w:color="auto"/>
      </w:divBdr>
    </w:div>
    <w:div w:id="363403895">
      <w:bodyDiv w:val="1"/>
      <w:marLeft w:val="0"/>
      <w:marRight w:val="0"/>
      <w:marTop w:val="0"/>
      <w:marBottom w:val="0"/>
      <w:divBdr>
        <w:top w:val="none" w:sz="0" w:space="0" w:color="auto"/>
        <w:left w:val="none" w:sz="0" w:space="0" w:color="auto"/>
        <w:bottom w:val="none" w:sz="0" w:space="0" w:color="auto"/>
        <w:right w:val="none" w:sz="0" w:space="0" w:color="auto"/>
      </w:divBdr>
      <w:divsChild>
        <w:div w:id="657921111">
          <w:marLeft w:val="0"/>
          <w:marRight w:val="0"/>
          <w:marTop w:val="0"/>
          <w:marBottom w:val="0"/>
          <w:divBdr>
            <w:top w:val="none" w:sz="0" w:space="0" w:color="auto"/>
            <w:left w:val="none" w:sz="0" w:space="0" w:color="auto"/>
            <w:bottom w:val="none" w:sz="0" w:space="0" w:color="auto"/>
            <w:right w:val="none" w:sz="0" w:space="0" w:color="auto"/>
          </w:divBdr>
        </w:div>
        <w:div w:id="1216357285">
          <w:marLeft w:val="0"/>
          <w:marRight w:val="0"/>
          <w:marTop w:val="0"/>
          <w:marBottom w:val="0"/>
          <w:divBdr>
            <w:top w:val="none" w:sz="0" w:space="0" w:color="auto"/>
            <w:left w:val="none" w:sz="0" w:space="0" w:color="auto"/>
            <w:bottom w:val="none" w:sz="0" w:space="0" w:color="auto"/>
            <w:right w:val="none" w:sz="0" w:space="0" w:color="auto"/>
          </w:divBdr>
        </w:div>
        <w:div w:id="1543131619">
          <w:marLeft w:val="0"/>
          <w:marRight w:val="0"/>
          <w:marTop w:val="0"/>
          <w:marBottom w:val="0"/>
          <w:divBdr>
            <w:top w:val="none" w:sz="0" w:space="0" w:color="auto"/>
            <w:left w:val="none" w:sz="0" w:space="0" w:color="auto"/>
            <w:bottom w:val="none" w:sz="0" w:space="0" w:color="auto"/>
            <w:right w:val="none" w:sz="0" w:space="0" w:color="auto"/>
          </w:divBdr>
        </w:div>
        <w:div w:id="2132091687">
          <w:marLeft w:val="0"/>
          <w:marRight w:val="0"/>
          <w:marTop w:val="0"/>
          <w:marBottom w:val="0"/>
          <w:divBdr>
            <w:top w:val="none" w:sz="0" w:space="0" w:color="auto"/>
            <w:left w:val="none" w:sz="0" w:space="0" w:color="auto"/>
            <w:bottom w:val="none" w:sz="0" w:space="0" w:color="auto"/>
            <w:right w:val="none" w:sz="0" w:space="0" w:color="auto"/>
          </w:divBdr>
        </w:div>
      </w:divsChild>
    </w:div>
    <w:div w:id="364596483">
      <w:bodyDiv w:val="1"/>
      <w:marLeft w:val="0"/>
      <w:marRight w:val="0"/>
      <w:marTop w:val="0"/>
      <w:marBottom w:val="0"/>
      <w:divBdr>
        <w:top w:val="none" w:sz="0" w:space="0" w:color="auto"/>
        <w:left w:val="none" w:sz="0" w:space="0" w:color="auto"/>
        <w:bottom w:val="none" w:sz="0" w:space="0" w:color="auto"/>
        <w:right w:val="none" w:sz="0" w:space="0" w:color="auto"/>
      </w:divBdr>
      <w:divsChild>
        <w:div w:id="1545217230">
          <w:marLeft w:val="0"/>
          <w:marRight w:val="0"/>
          <w:marTop w:val="0"/>
          <w:marBottom w:val="0"/>
          <w:divBdr>
            <w:top w:val="none" w:sz="0" w:space="0" w:color="auto"/>
            <w:left w:val="none" w:sz="0" w:space="0" w:color="auto"/>
            <w:bottom w:val="none" w:sz="0" w:space="0" w:color="auto"/>
            <w:right w:val="none" w:sz="0" w:space="0" w:color="auto"/>
          </w:divBdr>
        </w:div>
      </w:divsChild>
    </w:div>
    <w:div w:id="365641997">
      <w:bodyDiv w:val="1"/>
      <w:marLeft w:val="0"/>
      <w:marRight w:val="0"/>
      <w:marTop w:val="0"/>
      <w:marBottom w:val="0"/>
      <w:divBdr>
        <w:top w:val="none" w:sz="0" w:space="0" w:color="auto"/>
        <w:left w:val="none" w:sz="0" w:space="0" w:color="auto"/>
        <w:bottom w:val="none" w:sz="0" w:space="0" w:color="auto"/>
        <w:right w:val="none" w:sz="0" w:space="0" w:color="auto"/>
      </w:divBdr>
      <w:divsChild>
        <w:div w:id="283313665">
          <w:marLeft w:val="0"/>
          <w:marRight w:val="0"/>
          <w:marTop w:val="0"/>
          <w:marBottom w:val="0"/>
          <w:divBdr>
            <w:top w:val="none" w:sz="0" w:space="0" w:color="auto"/>
            <w:left w:val="none" w:sz="0" w:space="0" w:color="auto"/>
            <w:bottom w:val="none" w:sz="0" w:space="0" w:color="auto"/>
            <w:right w:val="none" w:sz="0" w:space="0" w:color="auto"/>
          </w:divBdr>
        </w:div>
        <w:div w:id="1153138621">
          <w:marLeft w:val="0"/>
          <w:marRight w:val="0"/>
          <w:marTop w:val="0"/>
          <w:marBottom w:val="0"/>
          <w:divBdr>
            <w:top w:val="none" w:sz="0" w:space="0" w:color="auto"/>
            <w:left w:val="none" w:sz="0" w:space="0" w:color="auto"/>
            <w:bottom w:val="none" w:sz="0" w:space="0" w:color="auto"/>
            <w:right w:val="none" w:sz="0" w:space="0" w:color="auto"/>
          </w:divBdr>
        </w:div>
      </w:divsChild>
    </w:div>
    <w:div w:id="367338963">
      <w:bodyDiv w:val="1"/>
      <w:marLeft w:val="0"/>
      <w:marRight w:val="0"/>
      <w:marTop w:val="0"/>
      <w:marBottom w:val="0"/>
      <w:divBdr>
        <w:top w:val="none" w:sz="0" w:space="0" w:color="auto"/>
        <w:left w:val="none" w:sz="0" w:space="0" w:color="auto"/>
        <w:bottom w:val="none" w:sz="0" w:space="0" w:color="auto"/>
        <w:right w:val="none" w:sz="0" w:space="0" w:color="auto"/>
      </w:divBdr>
      <w:divsChild>
        <w:div w:id="506411879">
          <w:marLeft w:val="0"/>
          <w:marRight w:val="0"/>
          <w:marTop w:val="0"/>
          <w:marBottom w:val="0"/>
          <w:divBdr>
            <w:top w:val="none" w:sz="0" w:space="0" w:color="auto"/>
            <w:left w:val="none" w:sz="0" w:space="0" w:color="auto"/>
            <w:bottom w:val="none" w:sz="0" w:space="0" w:color="auto"/>
            <w:right w:val="none" w:sz="0" w:space="0" w:color="auto"/>
          </w:divBdr>
        </w:div>
        <w:div w:id="706417033">
          <w:marLeft w:val="0"/>
          <w:marRight w:val="0"/>
          <w:marTop w:val="0"/>
          <w:marBottom w:val="0"/>
          <w:divBdr>
            <w:top w:val="none" w:sz="0" w:space="0" w:color="auto"/>
            <w:left w:val="none" w:sz="0" w:space="0" w:color="auto"/>
            <w:bottom w:val="none" w:sz="0" w:space="0" w:color="auto"/>
            <w:right w:val="none" w:sz="0" w:space="0" w:color="auto"/>
          </w:divBdr>
        </w:div>
        <w:div w:id="951589128">
          <w:marLeft w:val="0"/>
          <w:marRight w:val="0"/>
          <w:marTop w:val="0"/>
          <w:marBottom w:val="0"/>
          <w:divBdr>
            <w:top w:val="none" w:sz="0" w:space="0" w:color="auto"/>
            <w:left w:val="none" w:sz="0" w:space="0" w:color="auto"/>
            <w:bottom w:val="none" w:sz="0" w:space="0" w:color="auto"/>
            <w:right w:val="none" w:sz="0" w:space="0" w:color="auto"/>
          </w:divBdr>
        </w:div>
        <w:div w:id="1338194371">
          <w:marLeft w:val="0"/>
          <w:marRight w:val="0"/>
          <w:marTop w:val="0"/>
          <w:marBottom w:val="0"/>
          <w:divBdr>
            <w:top w:val="none" w:sz="0" w:space="0" w:color="auto"/>
            <w:left w:val="none" w:sz="0" w:space="0" w:color="auto"/>
            <w:bottom w:val="none" w:sz="0" w:space="0" w:color="auto"/>
            <w:right w:val="none" w:sz="0" w:space="0" w:color="auto"/>
          </w:divBdr>
        </w:div>
        <w:div w:id="1736515153">
          <w:marLeft w:val="0"/>
          <w:marRight w:val="0"/>
          <w:marTop w:val="0"/>
          <w:marBottom w:val="0"/>
          <w:divBdr>
            <w:top w:val="none" w:sz="0" w:space="0" w:color="auto"/>
            <w:left w:val="none" w:sz="0" w:space="0" w:color="auto"/>
            <w:bottom w:val="none" w:sz="0" w:space="0" w:color="auto"/>
            <w:right w:val="none" w:sz="0" w:space="0" w:color="auto"/>
          </w:divBdr>
        </w:div>
        <w:div w:id="1883862836">
          <w:marLeft w:val="0"/>
          <w:marRight w:val="0"/>
          <w:marTop w:val="0"/>
          <w:marBottom w:val="0"/>
          <w:divBdr>
            <w:top w:val="none" w:sz="0" w:space="0" w:color="auto"/>
            <w:left w:val="none" w:sz="0" w:space="0" w:color="auto"/>
            <w:bottom w:val="none" w:sz="0" w:space="0" w:color="auto"/>
            <w:right w:val="none" w:sz="0" w:space="0" w:color="auto"/>
          </w:divBdr>
        </w:div>
      </w:divsChild>
    </w:div>
    <w:div w:id="368183077">
      <w:bodyDiv w:val="1"/>
      <w:marLeft w:val="0"/>
      <w:marRight w:val="0"/>
      <w:marTop w:val="0"/>
      <w:marBottom w:val="0"/>
      <w:divBdr>
        <w:top w:val="none" w:sz="0" w:space="0" w:color="auto"/>
        <w:left w:val="none" w:sz="0" w:space="0" w:color="auto"/>
        <w:bottom w:val="none" w:sz="0" w:space="0" w:color="auto"/>
        <w:right w:val="none" w:sz="0" w:space="0" w:color="auto"/>
      </w:divBdr>
      <w:divsChild>
        <w:div w:id="1343119244">
          <w:marLeft w:val="0"/>
          <w:marRight w:val="0"/>
          <w:marTop w:val="0"/>
          <w:marBottom w:val="0"/>
          <w:divBdr>
            <w:top w:val="none" w:sz="0" w:space="0" w:color="auto"/>
            <w:left w:val="none" w:sz="0" w:space="0" w:color="auto"/>
            <w:bottom w:val="none" w:sz="0" w:space="0" w:color="auto"/>
            <w:right w:val="none" w:sz="0" w:space="0" w:color="auto"/>
          </w:divBdr>
        </w:div>
      </w:divsChild>
    </w:div>
    <w:div w:id="372656668">
      <w:bodyDiv w:val="1"/>
      <w:marLeft w:val="0"/>
      <w:marRight w:val="0"/>
      <w:marTop w:val="0"/>
      <w:marBottom w:val="0"/>
      <w:divBdr>
        <w:top w:val="none" w:sz="0" w:space="0" w:color="auto"/>
        <w:left w:val="none" w:sz="0" w:space="0" w:color="auto"/>
        <w:bottom w:val="none" w:sz="0" w:space="0" w:color="auto"/>
        <w:right w:val="none" w:sz="0" w:space="0" w:color="auto"/>
      </w:divBdr>
      <w:divsChild>
        <w:div w:id="1303734093">
          <w:marLeft w:val="0"/>
          <w:marRight w:val="0"/>
          <w:marTop w:val="0"/>
          <w:marBottom w:val="0"/>
          <w:divBdr>
            <w:top w:val="none" w:sz="0" w:space="0" w:color="auto"/>
            <w:left w:val="none" w:sz="0" w:space="0" w:color="auto"/>
            <w:bottom w:val="none" w:sz="0" w:space="0" w:color="auto"/>
            <w:right w:val="none" w:sz="0" w:space="0" w:color="auto"/>
          </w:divBdr>
        </w:div>
      </w:divsChild>
    </w:div>
    <w:div w:id="377827318">
      <w:bodyDiv w:val="1"/>
      <w:marLeft w:val="0"/>
      <w:marRight w:val="0"/>
      <w:marTop w:val="0"/>
      <w:marBottom w:val="0"/>
      <w:divBdr>
        <w:top w:val="none" w:sz="0" w:space="0" w:color="auto"/>
        <w:left w:val="none" w:sz="0" w:space="0" w:color="auto"/>
        <w:bottom w:val="none" w:sz="0" w:space="0" w:color="auto"/>
        <w:right w:val="none" w:sz="0" w:space="0" w:color="auto"/>
      </w:divBdr>
      <w:divsChild>
        <w:div w:id="152793261">
          <w:marLeft w:val="0"/>
          <w:marRight w:val="0"/>
          <w:marTop w:val="0"/>
          <w:marBottom w:val="0"/>
          <w:divBdr>
            <w:top w:val="none" w:sz="0" w:space="0" w:color="auto"/>
            <w:left w:val="none" w:sz="0" w:space="0" w:color="auto"/>
            <w:bottom w:val="none" w:sz="0" w:space="0" w:color="auto"/>
            <w:right w:val="none" w:sz="0" w:space="0" w:color="auto"/>
          </w:divBdr>
        </w:div>
        <w:div w:id="1031300216">
          <w:marLeft w:val="0"/>
          <w:marRight w:val="0"/>
          <w:marTop w:val="0"/>
          <w:marBottom w:val="0"/>
          <w:divBdr>
            <w:top w:val="none" w:sz="0" w:space="0" w:color="auto"/>
            <w:left w:val="none" w:sz="0" w:space="0" w:color="auto"/>
            <w:bottom w:val="none" w:sz="0" w:space="0" w:color="auto"/>
            <w:right w:val="none" w:sz="0" w:space="0" w:color="auto"/>
          </w:divBdr>
        </w:div>
      </w:divsChild>
    </w:div>
    <w:div w:id="382482561">
      <w:bodyDiv w:val="1"/>
      <w:marLeft w:val="0"/>
      <w:marRight w:val="0"/>
      <w:marTop w:val="0"/>
      <w:marBottom w:val="0"/>
      <w:divBdr>
        <w:top w:val="none" w:sz="0" w:space="0" w:color="auto"/>
        <w:left w:val="none" w:sz="0" w:space="0" w:color="auto"/>
        <w:bottom w:val="none" w:sz="0" w:space="0" w:color="auto"/>
        <w:right w:val="none" w:sz="0" w:space="0" w:color="auto"/>
      </w:divBdr>
    </w:div>
    <w:div w:id="388190396">
      <w:bodyDiv w:val="1"/>
      <w:marLeft w:val="0"/>
      <w:marRight w:val="0"/>
      <w:marTop w:val="0"/>
      <w:marBottom w:val="0"/>
      <w:divBdr>
        <w:top w:val="none" w:sz="0" w:space="0" w:color="auto"/>
        <w:left w:val="none" w:sz="0" w:space="0" w:color="auto"/>
        <w:bottom w:val="none" w:sz="0" w:space="0" w:color="auto"/>
        <w:right w:val="none" w:sz="0" w:space="0" w:color="auto"/>
      </w:divBdr>
      <w:divsChild>
        <w:div w:id="152260873">
          <w:marLeft w:val="0"/>
          <w:marRight w:val="0"/>
          <w:marTop w:val="0"/>
          <w:marBottom w:val="0"/>
          <w:divBdr>
            <w:top w:val="none" w:sz="0" w:space="0" w:color="auto"/>
            <w:left w:val="none" w:sz="0" w:space="0" w:color="auto"/>
            <w:bottom w:val="none" w:sz="0" w:space="0" w:color="auto"/>
            <w:right w:val="none" w:sz="0" w:space="0" w:color="auto"/>
          </w:divBdr>
        </w:div>
        <w:div w:id="1606964941">
          <w:marLeft w:val="0"/>
          <w:marRight w:val="0"/>
          <w:marTop w:val="0"/>
          <w:marBottom w:val="0"/>
          <w:divBdr>
            <w:top w:val="none" w:sz="0" w:space="0" w:color="auto"/>
            <w:left w:val="none" w:sz="0" w:space="0" w:color="auto"/>
            <w:bottom w:val="none" w:sz="0" w:space="0" w:color="auto"/>
            <w:right w:val="none" w:sz="0" w:space="0" w:color="auto"/>
          </w:divBdr>
        </w:div>
      </w:divsChild>
    </w:div>
    <w:div w:id="393505206">
      <w:bodyDiv w:val="1"/>
      <w:marLeft w:val="0"/>
      <w:marRight w:val="0"/>
      <w:marTop w:val="0"/>
      <w:marBottom w:val="0"/>
      <w:divBdr>
        <w:top w:val="none" w:sz="0" w:space="0" w:color="auto"/>
        <w:left w:val="none" w:sz="0" w:space="0" w:color="auto"/>
        <w:bottom w:val="none" w:sz="0" w:space="0" w:color="auto"/>
        <w:right w:val="none" w:sz="0" w:space="0" w:color="auto"/>
      </w:divBdr>
    </w:div>
    <w:div w:id="394550245">
      <w:bodyDiv w:val="1"/>
      <w:marLeft w:val="0"/>
      <w:marRight w:val="0"/>
      <w:marTop w:val="0"/>
      <w:marBottom w:val="0"/>
      <w:divBdr>
        <w:top w:val="none" w:sz="0" w:space="0" w:color="auto"/>
        <w:left w:val="none" w:sz="0" w:space="0" w:color="auto"/>
        <w:bottom w:val="none" w:sz="0" w:space="0" w:color="auto"/>
        <w:right w:val="none" w:sz="0" w:space="0" w:color="auto"/>
      </w:divBdr>
      <w:divsChild>
        <w:div w:id="297884863">
          <w:marLeft w:val="0"/>
          <w:marRight w:val="0"/>
          <w:marTop w:val="0"/>
          <w:marBottom w:val="0"/>
          <w:divBdr>
            <w:top w:val="none" w:sz="0" w:space="0" w:color="auto"/>
            <w:left w:val="none" w:sz="0" w:space="0" w:color="auto"/>
            <w:bottom w:val="none" w:sz="0" w:space="0" w:color="auto"/>
            <w:right w:val="none" w:sz="0" w:space="0" w:color="auto"/>
          </w:divBdr>
        </w:div>
        <w:div w:id="855660088">
          <w:marLeft w:val="0"/>
          <w:marRight w:val="0"/>
          <w:marTop w:val="0"/>
          <w:marBottom w:val="0"/>
          <w:divBdr>
            <w:top w:val="none" w:sz="0" w:space="0" w:color="auto"/>
            <w:left w:val="none" w:sz="0" w:space="0" w:color="auto"/>
            <w:bottom w:val="none" w:sz="0" w:space="0" w:color="auto"/>
            <w:right w:val="none" w:sz="0" w:space="0" w:color="auto"/>
          </w:divBdr>
        </w:div>
        <w:div w:id="993068950">
          <w:marLeft w:val="0"/>
          <w:marRight w:val="0"/>
          <w:marTop w:val="0"/>
          <w:marBottom w:val="0"/>
          <w:divBdr>
            <w:top w:val="none" w:sz="0" w:space="0" w:color="auto"/>
            <w:left w:val="none" w:sz="0" w:space="0" w:color="auto"/>
            <w:bottom w:val="none" w:sz="0" w:space="0" w:color="auto"/>
            <w:right w:val="none" w:sz="0" w:space="0" w:color="auto"/>
          </w:divBdr>
        </w:div>
        <w:div w:id="1149244814">
          <w:marLeft w:val="0"/>
          <w:marRight w:val="0"/>
          <w:marTop w:val="0"/>
          <w:marBottom w:val="0"/>
          <w:divBdr>
            <w:top w:val="none" w:sz="0" w:space="0" w:color="auto"/>
            <w:left w:val="none" w:sz="0" w:space="0" w:color="auto"/>
            <w:bottom w:val="none" w:sz="0" w:space="0" w:color="auto"/>
            <w:right w:val="none" w:sz="0" w:space="0" w:color="auto"/>
          </w:divBdr>
        </w:div>
        <w:div w:id="1933246674">
          <w:marLeft w:val="0"/>
          <w:marRight w:val="0"/>
          <w:marTop w:val="0"/>
          <w:marBottom w:val="0"/>
          <w:divBdr>
            <w:top w:val="none" w:sz="0" w:space="0" w:color="auto"/>
            <w:left w:val="none" w:sz="0" w:space="0" w:color="auto"/>
            <w:bottom w:val="none" w:sz="0" w:space="0" w:color="auto"/>
            <w:right w:val="none" w:sz="0" w:space="0" w:color="auto"/>
          </w:divBdr>
        </w:div>
      </w:divsChild>
    </w:div>
    <w:div w:id="395469859">
      <w:bodyDiv w:val="1"/>
      <w:marLeft w:val="0"/>
      <w:marRight w:val="0"/>
      <w:marTop w:val="0"/>
      <w:marBottom w:val="0"/>
      <w:divBdr>
        <w:top w:val="none" w:sz="0" w:space="0" w:color="auto"/>
        <w:left w:val="none" w:sz="0" w:space="0" w:color="auto"/>
        <w:bottom w:val="none" w:sz="0" w:space="0" w:color="auto"/>
        <w:right w:val="none" w:sz="0" w:space="0" w:color="auto"/>
      </w:divBdr>
      <w:divsChild>
        <w:div w:id="81296429">
          <w:marLeft w:val="0"/>
          <w:marRight w:val="0"/>
          <w:marTop w:val="0"/>
          <w:marBottom w:val="0"/>
          <w:divBdr>
            <w:top w:val="none" w:sz="0" w:space="0" w:color="auto"/>
            <w:left w:val="none" w:sz="0" w:space="0" w:color="auto"/>
            <w:bottom w:val="none" w:sz="0" w:space="0" w:color="auto"/>
            <w:right w:val="none" w:sz="0" w:space="0" w:color="auto"/>
          </w:divBdr>
        </w:div>
        <w:div w:id="114108883">
          <w:marLeft w:val="0"/>
          <w:marRight w:val="0"/>
          <w:marTop w:val="0"/>
          <w:marBottom w:val="0"/>
          <w:divBdr>
            <w:top w:val="none" w:sz="0" w:space="0" w:color="auto"/>
            <w:left w:val="none" w:sz="0" w:space="0" w:color="auto"/>
            <w:bottom w:val="none" w:sz="0" w:space="0" w:color="auto"/>
            <w:right w:val="none" w:sz="0" w:space="0" w:color="auto"/>
          </w:divBdr>
        </w:div>
        <w:div w:id="975182623">
          <w:marLeft w:val="0"/>
          <w:marRight w:val="0"/>
          <w:marTop w:val="0"/>
          <w:marBottom w:val="0"/>
          <w:divBdr>
            <w:top w:val="none" w:sz="0" w:space="0" w:color="auto"/>
            <w:left w:val="none" w:sz="0" w:space="0" w:color="auto"/>
            <w:bottom w:val="none" w:sz="0" w:space="0" w:color="auto"/>
            <w:right w:val="none" w:sz="0" w:space="0" w:color="auto"/>
          </w:divBdr>
        </w:div>
      </w:divsChild>
    </w:div>
    <w:div w:id="400636033">
      <w:bodyDiv w:val="1"/>
      <w:marLeft w:val="0"/>
      <w:marRight w:val="0"/>
      <w:marTop w:val="0"/>
      <w:marBottom w:val="0"/>
      <w:divBdr>
        <w:top w:val="none" w:sz="0" w:space="0" w:color="auto"/>
        <w:left w:val="none" w:sz="0" w:space="0" w:color="auto"/>
        <w:bottom w:val="none" w:sz="0" w:space="0" w:color="auto"/>
        <w:right w:val="none" w:sz="0" w:space="0" w:color="auto"/>
      </w:divBdr>
      <w:divsChild>
        <w:div w:id="1245452373">
          <w:marLeft w:val="0"/>
          <w:marRight w:val="0"/>
          <w:marTop w:val="0"/>
          <w:marBottom w:val="0"/>
          <w:divBdr>
            <w:top w:val="none" w:sz="0" w:space="0" w:color="auto"/>
            <w:left w:val="none" w:sz="0" w:space="0" w:color="auto"/>
            <w:bottom w:val="none" w:sz="0" w:space="0" w:color="auto"/>
            <w:right w:val="none" w:sz="0" w:space="0" w:color="auto"/>
          </w:divBdr>
        </w:div>
        <w:div w:id="1706099286">
          <w:marLeft w:val="0"/>
          <w:marRight w:val="0"/>
          <w:marTop w:val="0"/>
          <w:marBottom w:val="0"/>
          <w:divBdr>
            <w:top w:val="none" w:sz="0" w:space="0" w:color="auto"/>
            <w:left w:val="none" w:sz="0" w:space="0" w:color="auto"/>
            <w:bottom w:val="none" w:sz="0" w:space="0" w:color="auto"/>
            <w:right w:val="none" w:sz="0" w:space="0" w:color="auto"/>
          </w:divBdr>
        </w:div>
        <w:div w:id="2015496595">
          <w:marLeft w:val="0"/>
          <w:marRight w:val="0"/>
          <w:marTop w:val="0"/>
          <w:marBottom w:val="0"/>
          <w:divBdr>
            <w:top w:val="none" w:sz="0" w:space="0" w:color="auto"/>
            <w:left w:val="none" w:sz="0" w:space="0" w:color="auto"/>
            <w:bottom w:val="none" w:sz="0" w:space="0" w:color="auto"/>
            <w:right w:val="none" w:sz="0" w:space="0" w:color="auto"/>
          </w:divBdr>
        </w:div>
      </w:divsChild>
    </w:div>
    <w:div w:id="402801297">
      <w:bodyDiv w:val="1"/>
      <w:marLeft w:val="0"/>
      <w:marRight w:val="0"/>
      <w:marTop w:val="0"/>
      <w:marBottom w:val="0"/>
      <w:divBdr>
        <w:top w:val="none" w:sz="0" w:space="0" w:color="auto"/>
        <w:left w:val="none" w:sz="0" w:space="0" w:color="auto"/>
        <w:bottom w:val="none" w:sz="0" w:space="0" w:color="auto"/>
        <w:right w:val="none" w:sz="0" w:space="0" w:color="auto"/>
      </w:divBdr>
      <w:divsChild>
        <w:div w:id="1445035644">
          <w:marLeft w:val="0"/>
          <w:marRight w:val="0"/>
          <w:marTop w:val="0"/>
          <w:marBottom w:val="0"/>
          <w:divBdr>
            <w:top w:val="none" w:sz="0" w:space="0" w:color="auto"/>
            <w:left w:val="none" w:sz="0" w:space="0" w:color="auto"/>
            <w:bottom w:val="none" w:sz="0" w:space="0" w:color="auto"/>
            <w:right w:val="none" w:sz="0" w:space="0" w:color="auto"/>
          </w:divBdr>
        </w:div>
        <w:div w:id="2133863601">
          <w:marLeft w:val="0"/>
          <w:marRight w:val="0"/>
          <w:marTop w:val="0"/>
          <w:marBottom w:val="0"/>
          <w:divBdr>
            <w:top w:val="none" w:sz="0" w:space="0" w:color="auto"/>
            <w:left w:val="none" w:sz="0" w:space="0" w:color="auto"/>
            <w:bottom w:val="none" w:sz="0" w:space="0" w:color="auto"/>
            <w:right w:val="none" w:sz="0" w:space="0" w:color="auto"/>
          </w:divBdr>
        </w:div>
        <w:div w:id="391539726">
          <w:marLeft w:val="0"/>
          <w:marRight w:val="0"/>
          <w:marTop w:val="0"/>
          <w:marBottom w:val="0"/>
          <w:divBdr>
            <w:top w:val="none" w:sz="0" w:space="0" w:color="auto"/>
            <w:left w:val="none" w:sz="0" w:space="0" w:color="auto"/>
            <w:bottom w:val="none" w:sz="0" w:space="0" w:color="auto"/>
            <w:right w:val="none" w:sz="0" w:space="0" w:color="auto"/>
          </w:divBdr>
        </w:div>
        <w:div w:id="249629513">
          <w:marLeft w:val="0"/>
          <w:marRight w:val="0"/>
          <w:marTop w:val="0"/>
          <w:marBottom w:val="0"/>
          <w:divBdr>
            <w:top w:val="none" w:sz="0" w:space="0" w:color="auto"/>
            <w:left w:val="none" w:sz="0" w:space="0" w:color="auto"/>
            <w:bottom w:val="none" w:sz="0" w:space="0" w:color="auto"/>
            <w:right w:val="none" w:sz="0" w:space="0" w:color="auto"/>
          </w:divBdr>
        </w:div>
        <w:div w:id="1828008384">
          <w:marLeft w:val="0"/>
          <w:marRight w:val="0"/>
          <w:marTop w:val="0"/>
          <w:marBottom w:val="0"/>
          <w:divBdr>
            <w:top w:val="none" w:sz="0" w:space="0" w:color="auto"/>
            <w:left w:val="none" w:sz="0" w:space="0" w:color="auto"/>
            <w:bottom w:val="none" w:sz="0" w:space="0" w:color="auto"/>
            <w:right w:val="none" w:sz="0" w:space="0" w:color="auto"/>
          </w:divBdr>
        </w:div>
        <w:div w:id="544684351">
          <w:marLeft w:val="0"/>
          <w:marRight w:val="0"/>
          <w:marTop w:val="0"/>
          <w:marBottom w:val="0"/>
          <w:divBdr>
            <w:top w:val="none" w:sz="0" w:space="0" w:color="auto"/>
            <w:left w:val="none" w:sz="0" w:space="0" w:color="auto"/>
            <w:bottom w:val="none" w:sz="0" w:space="0" w:color="auto"/>
            <w:right w:val="none" w:sz="0" w:space="0" w:color="auto"/>
          </w:divBdr>
        </w:div>
        <w:div w:id="972246789">
          <w:marLeft w:val="0"/>
          <w:marRight w:val="0"/>
          <w:marTop w:val="0"/>
          <w:marBottom w:val="0"/>
          <w:divBdr>
            <w:top w:val="none" w:sz="0" w:space="0" w:color="auto"/>
            <w:left w:val="none" w:sz="0" w:space="0" w:color="auto"/>
            <w:bottom w:val="none" w:sz="0" w:space="0" w:color="auto"/>
            <w:right w:val="none" w:sz="0" w:space="0" w:color="auto"/>
          </w:divBdr>
        </w:div>
        <w:div w:id="63797171">
          <w:marLeft w:val="0"/>
          <w:marRight w:val="0"/>
          <w:marTop w:val="0"/>
          <w:marBottom w:val="0"/>
          <w:divBdr>
            <w:top w:val="none" w:sz="0" w:space="0" w:color="auto"/>
            <w:left w:val="none" w:sz="0" w:space="0" w:color="auto"/>
            <w:bottom w:val="none" w:sz="0" w:space="0" w:color="auto"/>
            <w:right w:val="none" w:sz="0" w:space="0" w:color="auto"/>
          </w:divBdr>
        </w:div>
        <w:div w:id="1274747186">
          <w:marLeft w:val="0"/>
          <w:marRight w:val="0"/>
          <w:marTop w:val="0"/>
          <w:marBottom w:val="0"/>
          <w:divBdr>
            <w:top w:val="none" w:sz="0" w:space="0" w:color="auto"/>
            <w:left w:val="none" w:sz="0" w:space="0" w:color="auto"/>
            <w:bottom w:val="none" w:sz="0" w:space="0" w:color="auto"/>
            <w:right w:val="none" w:sz="0" w:space="0" w:color="auto"/>
          </w:divBdr>
        </w:div>
        <w:div w:id="818499143">
          <w:marLeft w:val="0"/>
          <w:marRight w:val="0"/>
          <w:marTop w:val="0"/>
          <w:marBottom w:val="0"/>
          <w:divBdr>
            <w:top w:val="none" w:sz="0" w:space="0" w:color="auto"/>
            <w:left w:val="none" w:sz="0" w:space="0" w:color="auto"/>
            <w:bottom w:val="none" w:sz="0" w:space="0" w:color="auto"/>
            <w:right w:val="none" w:sz="0" w:space="0" w:color="auto"/>
          </w:divBdr>
        </w:div>
        <w:div w:id="448747137">
          <w:marLeft w:val="0"/>
          <w:marRight w:val="0"/>
          <w:marTop w:val="0"/>
          <w:marBottom w:val="0"/>
          <w:divBdr>
            <w:top w:val="none" w:sz="0" w:space="0" w:color="auto"/>
            <w:left w:val="none" w:sz="0" w:space="0" w:color="auto"/>
            <w:bottom w:val="none" w:sz="0" w:space="0" w:color="auto"/>
            <w:right w:val="none" w:sz="0" w:space="0" w:color="auto"/>
          </w:divBdr>
        </w:div>
        <w:div w:id="1006051448">
          <w:marLeft w:val="0"/>
          <w:marRight w:val="0"/>
          <w:marTop w:val="0"/>
          <w:marBottom w:val="0"/>
          <w:divBdr>
            <w:top w:val="none" w:sz="0" w:space="0" w:color="auto"/>
            <w:left w:val="none" w:sz="0" w:space="0" w:color="auto"/>
            <w:bottom w:val="none" w:sz="0" w:space="0" w:color="auto"/>
            <w:right w:val="none" w:sz="0" w:space="0" w:color="auto"/>
          </w:divBdr>
        </w:div>
        <w:div w:id="750732711">
          <w:marLeft w:val="0"/>
          <w:marRight w:val="0"/>
          <w:marTop w:val="0"/>
          <w:marBottom w:val="0"/>
          <w:divBdr>
            <w:top w:val="none" w:sz="0" w:space="0" w:color="auto"/>
            <w:left w:val="none" w:sz="0" w:space="0" w:color="auto"/>
            <w:bottom w:val="none" w:sz="0" w:space="0" w:color="auto"/>
            <w:right w:val="none" w:sz="0" w:space="0" w:color="auto"/>
          </w:divBdr>
        </w:div>
        <w:div w:id="674261740">
          <w:marLeft w:val="0"/>
          <w:marRight w:val="0"/>
          <w:marTop w:val="0"/>
          <w:marBottom w:val="0"/>
          <w:divBdr>
            <w:top w:val="none" w:sz="0" w:space="0" w:color="auto"/>
            <w:left w:val="none" w:sz="0" w:space="0" w:color="auto"/>
            <w:bottom w:val="none" w:sz="0" w:space="0" w:color="auto"/>
            <w:right w:val="none" w:sz="0" w:space="0" w:color="auto"/>
          </w:divBdr>
        </w:div>
      </w:divsChild>
    </w:div>
    <w:div w:id="409544880">
      <w:bodyDiv w:val="1"/>
      <w:marLeft w:val="0"/>
      <w:marRight w:val="0"/>
      <w:marTop w:val="0"/>
      <w:marBottom w:val="0"/>
      <w:divBdr>
        <w:top w:val="none" w:sz="0" w:space="0" w:color="auto"/>
        <w:left w:val="none" w:sz="0" w:space="0" w:color="auto"/>
        <w:bottom w:val="none" w:sz="0" w:space="0" w:color="auto"/>
        <w:right w:val="none" w:sz="0" w:space="0" w:color="auto"/>
      </w:divBdr>
      <w:divsChild>
        <w:div w:id="34038331">
          <w:marLeft w:val="0"/>
          <w:marRight w:val="0"/>
          <w:marTop w:val="0"/>
          <w:marBottom w:val="0"/>
          <w:divBdr>
            <w:top w:val="none" w:sz="0" w:space="0" w:color="auto"/>
            <w:left w:val="none" w:sz="0" w:space="0" w:color="auto"/>
            <w:bottom w:val="none" w:sz="0" w:space="0" w:color="auto"/>
            <w:right w:val="none" w:sz="0" w:space="0" w:color="auto"/>
          </w:divBdr>
        </w:div>
        <w:div w:id="221870048">
          <w:marLeft w:val="0"/>
          <w:marRight w:val="0"/>
          <w:marTop w:val="0"/>
          <w:marBottom w:val="0"/>
          <w:divBdr>
            <w:top w:val="none" w:sz="0" w:space="0" w:color="auto"/>
            <w:left w:val="none" w:sz="0" w:space="0" w:color="auto"/>
            <w:bottom w:val="none" w:sz="0" w:space="0" w:color="auto"/>
            <w:right w:val="none" w:sz="0" w:space="0" w:color="auto"/>
          </w:divBdr>
        </w:div>
        <w:div w:id="250941730">
          <w:marLeft w:val="0"/>
          <w:marRight w:val="0"/>
          <w:marTop w:val="0"/>
          <w:marBottom w:val="0"/>
          <w:divBdr>
            <w:top w:val="none" w:sz="0" w:space="0" w:color="auto"/>
            <w:left w:val="none" w:sz="0" w:space="0" w:color="auto"/>
            <w:bottom w:val="none" w:sz="0" w:space="0" w:color="auto"/>
            <w:right w:val="none" w:sz="0" w:space="0" w:color="auto"/>
          </w:divBdr>
        </w:div>
        <w:div w:id="257569598">
          <w:marLeft w:val="0"/>
          <w:marRight w:val="0"/>
          <w:marTop w:val="0"/>
          <w:marBottom w:val="0"/>
          <w:divBdr>
            <w:top w:val="none" w:sz="0" w:space="0" w:color="auto"/>
            <w:left w:val="none" w:sz="0" w:space="0" w:color="auto"/>
            <w:bottom w:val="none" w:sz="0" w:space="0" w:color="auto"/>
            <w:right w:val="none" w:sz="0" w:space="0" w:color="auto"/>
          </w:divBdr>
        </w:div>
        <w:div w:id="346758071">
          <w:marLeft w:val="0"/>
          <w:marRight w:val="0"/>
          <w:marTop w:val="0"/>
          <w:marBottom w:val="0"/>
          <w:divBdr>
            <w:top w:val="none" w:sz="0" w:space="0" w:color="auto"/>
            <w:left w:val="none" w:sz="0" w:space="0" w:color="auto"/>
            <w:bottom w:val="none" w:sz="0" w:space="0" w:color="auto"/>
            <w:right w:val="none" w:sz="0" w:space="0" w:color="auto"/>
          </w:divBdr>
        </w:div>
        <w:div w:id="360059616">
          <w:marLeft w:val="0"/>
          <w:marRight w:val="0"/>
          <w:marTop w:val="0"/>
          <w:marBottom w:val="0"/>
          <w:divBdr>
            <w:top w:val="none" w:sz="0" w:space="0" w:color="auto"/>
            <w:left w:val="none" w:sz="0" w:space="0" w:color="auto"/>
            <w:bottom w:val="none" w:sz="0" w:space="0" w:color="auto"/>
            <w:right w:val="none" w:sz="0" w:space="0" w:color="auto"/>
          </w:divBdr>
        </w:div>
        <w:div w:id="676080474">
          <w:marLeft w:val="0"/>
          <w:marRight w:val="0"/>
          <w:marTop w:val="0"/>
          <w:marBottom w:val="0"/>
          <w:divBdr>
            <w:top w:val="none" w:sz="0" w:space="0" w:color="auto"/>
            <w:left w:val="none" w:sz="0" w:space="0" w:color="auto"/>
            <w:bottom w:val="none" w:sz="0" w:space="0" w:color="auto"/>
            <w:right w:val="none" w:sz="0" w:space="0" w:color="auto"/>
          </w:divBdr>
        </w:div>
        <w:div w:id="881332249">
          <w:marLeft w:val="0"/>
          <w:marRight w:val="0"/>
          <w:marTop w:val="0"/>
          <w:marBottom w:val="0"/>
          <w:divBdr>
            <w:top w:val="none" w:sz="0" w:space="0" w:color="auto"/>
            <w:left w:val="none" w:sz="0" w:space="0" w:color="auto"/>
            <w:bottom w:val="none" w:sz="0" w:space="0" w:color="auto"/>
            <w:right w:val="none" w:sz="0" w:space="0" w:color="auto"/>
          </w:divBdr>
        </w:div>
        <w:div w:id="917324004">
          <w:marLeft w:val="0"/>
          <w:marRight w:val="0"/>
          <w:marTop w:val="0"/>
          <w:marBottom w:val="0"/>
          <w:divBdr>
            <w:top w:val="none" w:sz="0" w:space="0" w:color="auto"/>
            <w:left w:val="none" w:sz="0" w:space="0" w:color="auto"/>
            <w:bottom w:val="none" w:sz="0" w:space="0" w:color="auto"/>
            <w:right w:val="none" w:sz="0" w:space="0" w:color="auto"/>
          </w:divBdr>
        </w:div>
        <w:div w:id="1063797021">
          <w:marLeft w:val="0"/>
          <w:marRight w:val="0"/>
          <w:marTop w:val="0"/>
          <w:marBottom w:val="0"/>
          <w:divBdr>
            <w:top w:val="none" w:sz="0" w:space="0" w:color="auto"/>
            <w:left w:val="none" w:sz="0" w:space="0" w:color="auto"/>
            <w:bottom w:val="none" w:sz="0" w:space="0" w:color="auto"/>
            <w:right w:val="none" w:sz="0" w:space="0" w:color="auto"/>
          </w:divBdr>
        </w:div>
        <w:div w:id="1114637954">
          <w:marLeft w:val="0"/>
          <w:marRight w:val="0"/>
          <w:marTop w:val="0"/>
          <w:marBottom w:val="0"/>
          <w:divBdr>
            <w:top w:val="none" w:sz="0" w:space="0" w:color="auto"/>
            <w:left w:val="none" w:sz="0" w:space="0" w:color="auto"/>
            <w:bottom w:val="none" w:sz="0" w:space="0" w:color="auto"/>
            <w:right w:val="none" w:sz="0" w:space="0" w:color="auto"/>
          </w:divBdr>
        </w:div>
        <w:div w:id="1471092557">
          <w:marLeft w:val="0"/>
          <w:marRight w:val="0"/>
          <w:marTop w:val="0"/>
          <w:marBottom w:val="0"/>
          <w:divBdr>
            <w:top w:val="none" w:sz="0" w:space="0" w:color="auto"/>
            <w:left w:val="none" w:sz="0" w:space="0" w:color="auto"/>
            <w:bottom w:val="none" w:sz="0" w:space="0" w:color="auto"/>
            <w:right w:val="none" w:sz="0" w:space="0" w:color="auto"/>
          </w:divBdr>
        </w:div>
        <w:div w:id="1487012110">
          <w:marLeft w:val="0"/>
          <w:marRight w:val="0"/>
          <w:marTop w:val="0"/>
          <w:marBottom w:val="0"/>
          <w:divBdr>
            <w:top w:val="none" w:sz="0" w:space="0" w:color="auto"/>
            <w:left w:val="none" w:sz="0" w:space="0" w:color="auto"/>
            <w:bottom w:val="none" w:sz="0" w:space="0" w:color="auto"/>
            <w:right w:val="none" w:sz="0" w:space="0" w:color="auto"/>
          </w:divBdr>
        </w:div>
        <w:div w:id="1614242667">
          <w:marLeft w:val="0"/>
          <w:marRight w:val="0"/>
          <w:marTop w:val="0"/>
          <w:marBottom w:val="0"/>
          <w:divBdr>
            <w:top w:val="none" w:sz="0" w:space="0" w:color="auto"/>
            <w:left w:val="none" w:sz="0" w:space="0" w:color="auto"/>
            <w:bottom w:val="none" w:sz="0" w:space="0" w:color="auto"/>
            <w:right w:val="none" w:sz="0" w:space="0" w:color="auto"/>
          </w:divBdr>
        </w:div>
        <w:div w:id="1794399665">
          <w:marLeft w:val="0"/>
          <w:marRight w:val="0"/>
          <w:marTop w:val="0"/>
          <w:marBottom w:val="0"/>
          <w:divBdr>
            <w:top w:val="none" w:sz="0" w:space="0" w:color="auto"/>
            <w:left w:val="none" w:sz="0" w:space="0" w:color="auto"/>
            <w:bottom w:val="none" w:sz="0" w:space="0" w:color="auto"/>
            <w:right w:val="none" w:sz="0" w:space="0" w:color="auto"/>
          </w:divBdr>
        </w:div>
        <w:div w:id="1887377515">
          <w:marLeft w:val="0"/>
          <w:marRight w:val="0"/>
          <w:marTop w:val="0"/>
          <w:marBottom w:val="0"/>
          <w:divBdr>
            <w:top w:val="none" w:sz="0" w:space="0" w:color="auto"/>
            <w:left w:val="none" w:sz="0" w:space="0" w:color="auto"/>
            <w:bottom w:val="none" w:sz="0" w:space="0" w:color="auto"/>
            <w:right w:val="none" w:sz="0" w:space="0" w:color="auto"/>
          </w:divBdr>
        </w:div>
        <w:div w:id="1927110586">
          <w:marLeft w:val="0"/>
          <w:marRight w:val="0"/>
          <w:marTop w:val="0"/>
          <w:marBottom w:val="0"/>
          <w:divBdr>
            <w:top w:val="none" w:sz="0" w:space="0" w:color="auto"/>
            <w:left w:val="none" w:sz="0" w:space="0" w:color="auto"/>
            <w:bottom w:val="none" w:sz="0" w:space="0" w:color="auto"/>
            <w:right w:val="none" w:sz="0" w:space="0" w:color="auto"/>
          </w:divBdr>
        </w:div>
      </w:divsChild>
    </w:div>
    <w:div w:id="414939227">
      <w:bodyDiv w:val="1"/>
      <w:marLeft w:val="0"/>
      <w:marRight w:val="0"/>
      <w:marTop w:val="0"/>
      <w:marBottom w:val="0"/>
      <w:divBdr>
        <w:top w:val="none" w:sz="0" w:space="0" w:color="auto"/>
        <w:left w:val="none" w:sz="0" w:space="0" w:color="auto"/>
        <w:bottom w:val="none" w:sz="0" w:space="0" w:color="auto"/>
        <w:right w:val="none" w:sz="0" w:space="0" w:color="auto"/>
      </w:divBdr>
      <w:divsChild>
        <w:div w:id="238373097">
          <w:marLeft w:val="0"/>
          <w:marRight w:val="0"/>
          <w:marTop w:val="0"/>
          <w:marBottom w:val="0"/>
          <w:divBdr>
            <w:top w:val="none" w:sz="0" w:space="0" w:color="auto"/>
            <w:left w:val="none" w:sz="0" w:space="0" w:color="auto"/>
            <w:bottom w:val="none" w:sz="0" w:space="0" w:color="auto"/>
            <w:right w:val="none" w:sz="0" w:space="0" w:color="auto"/>
          </w:divBdr>
        </w:div>
        <w:div w:id="585844658">
          <w:marLeft w:val="0"/>
          <w:marRight w:val="0"/>
          <w:marTop w:val="0"/>
          <w:marBottom w:val="0"/>
          <w:divBdr>
            <w:top w:val="none" w:sz="0" w:space="0" w:color="auto"/>
            <w:left w:val="none" w:sz="0" w:space="0" w:color="auto"/>
            <w:bottom w:val="none" w:sz="0" w:space="0" w:color="auto"/>
            <w:right w:val="none" w:sz="0" w:space="0" w:color="auto"/>
          </w:divBdr>
        </w:div>
        <w:div w:id="1055349469">
          <w:marLeft w:val="0"/>
          <w:marRight w:val="0"/>
          <w:marTop w:val="0"/>
          <w:marBottom w:val="0"/>
          <w:divBdr>
            <w:top w:val="none" w:sz="0" w:space="0" w:color="auto"/>
            <w:left w:val="none" w:sz="0" w:space="0" w:color="auto"/>
            <w:bottom w:val="none" w:sz="0" w:space="0" w:color="auto"/>
            <w:right w:val="none" w:sz="0" w:space="0" w:color="auto"/>
          </w:divBdr>
        </w:div>
        <w:div w:id="1809861117">
          <w:marLeft w:val="0"/>
          <w:marRight w:val="0"/>
          <w:marTop w:val="0"/>
          <w:marBottom w:val="0"/>
          <w:divBdr>
            <w:top w:val="none" w:sz="0" w:space="0" w:color="auto"/>
            <w:left w:val="none" w:sz="0" w:space="0" w:color="auto"/>
            <w:bottom w:val="none" w:sz="0" w:space="0" w:color="auto"/>
            <w:right w:val="none" w:sz="0" w:space="0" w:color="auto"/>
          </w:divBdr>
        </w:div>
      </w:divsChild>
    </w:div>
    <w:div w:id="415445487">
      <w:bodyDiv w:val="1"/>
      <w:marLeft w:val="0"/>
      <w:marRight w:val="0"/>
      <w:marTop w:val="0"/>
      <w:marBottom w:val="0"/>
      <w:divBdr>
        <w:top w:val="none" w:sz="0" w:space="0" w:color="auto"/>
        <w:left w:val="none" w:sz="0" w:space="0" w:color="auto"/>
        <w:bottom w:val="none" w:sz="0" w:space="0" w:color="auto"/>
        <w:right w:val="none" w:sz="0" w:space="0" w:color="auto"/>
      </w:divBdr>
      <w:divsChild>
        <w:div w:id="1094087807">
          <w:marLeft w:val="0"/>
          <w:marRight w:val="0"/>
          <w:marTop w:val="0"/>
          <w:marBottom w:val="0"/>
          <w:divBdr>
            <w:top w:val="none" w:sz="0" w:space="0" w:color="auto"/>
            <w:left w:val="none" w:sz="0" w:space="0" w:color="auto"/>
            <w:bottom w:val="none" w:sz="0" w:space="0" w:color="auto"/>
            <w:right w:val="none" w:sz="0" w:space="0" w:color="auto"/>
          </w:divBdr>
        </w:div>
        <w:div w:id="1532305750">
          <w:marLeft w:val="0"/>
          <w:marRight w:val="0"/>
          <w:marTop w:val="0"/>
          <w:marBottom w:val="0"/>
          <w:divBdr>
            <w:top w:val="none" w:sz="0" w:space="0" w:color="auto"/>
            <w:left w:val="none" w:sz="0" w:space="0" w:color="auto"/>
            <w:bottom w:val="none" w:sz="0" w:space="0" w:color="auto"/>
            <w:right w:val="none" w:sz="0" w:space="0" w:color="auto"/>
          </w:divBdr>
        </w:div>
        <w:div w:id="19398869">
          <w:marLeft w:val="0"/>
          <w:marRight w:val="0"/>
          <w:marTop w:val="0"/>
          <w:marBottom w:val="0"/>
          <w:divBdr>
            <w:top w:val="none" w:sz="0" w:space="0" w:color="auto"/>
            <w:left w:val="none" w:sz="0" w:space="0" w:color="auto"/>
            <w:bottom w:val="none" w:sz="0" w:space="0" w:color="auto"/>
            <w:right w:val="none" w:sz="0" w:space="0" w:color="auto"/>
          </w:divBdr>
        </w:div>
        <w:div w:id="1648970511">
          <w:marLeft w:val="0"/>
          <w:marRight w:val="0"/>
          <w:marTop w:val="0"/>
          <w:marBottom w:val="0"/>
          <w:divBdr>
            <w:top w:val="none" w:sz="0" w:space="0" w:color="auto"/>
            <w:left w:val="none" w:sz="0" w:space="0" w:color="auto"/>
            <w:bottom w:val="none" w:sz="0" w:space="0" w:color="auto"/>
            <w:right w:val="none" w:sz="0" w:space="0" w:color="auto"/>
          </w:divBdr>
        </w:div>
      </w:divsChild>
    </w:div>
    <w:div w:id="419958222">
      <w:bodyDiv w:val="1"/>
      <w:marLeft w:val="0"/>
      <w:marRight w:val="0"/>
      <w:marTop w:val="0"/>
      <w:marBottom w:val="0"/>
      <w:divBdr>
        <w:top w:val="none" w:sz="0" w:space="0" w:color="auto"/>
        <w:left w:val="none" w:sz="0" w:space="0" w:color="auto"/>
        <w:bottom w:val="none" w:sz="0" w:space="0" w:color="auto"/>
        <w:right w:val="none" w:sz="0" w:space="0" w:color="auto"/>
      </w:divBdr>
    </w:div>
    <w:div w:id="425272923">
      <w:bodyDiv w:val="1"/>
      <w:marLeft w:val="0"/>
      <w:marRight w:val="0"/>
      <w:marTop w:val="0"/>
      <w:marBottom w:val="0"/>
      <w:divBdr>
        <w:top w:val="none" w:sz="0" w:space="0" w:color="auto"/>
        <w:left w:val="none" w:sz="0" w:space="0" w:color="auto"/>
        <w:bottom w:val="none" w:sz="0" w:space="0" w:color="auto"/>
        <w:right w:val="none" w:sz="0" w:space="0" w:color="auto"/>
      </w:divBdr>
      <w:divsChild>
        <w:div w:id="570896408">
          <w:marLeft w:val="0"/>
          <w:marRight w:val="0"/>
          <w:marTop w:val="0"/>
          <w:marBottom w:val="0"/>
          <w:divBdr>
            <w:top w:val="none" w:sz="0" w:space="0" w:color="auto"/>
            <w:left w:val="none" w:sz="0" w:space="0" w:color="auto"/>
            <w:bottom w:val="none" w:sz="0" w:space="0" w:color="auto"/>
            <w:right w:val="none" w:sz="0" w:space="0" w:color="auto"/>
          </w:divBdr>
        </w:div>
        <w:div w:id="649947131">
          <w:marLeft w:val="0"/>
          <w:marRight w:val="0"/>
          <w:marTop w:val="0"/>
          <w:marBottom w:val="0"/>
          <w:divBdr>
            <w:top w:val="none" w:sz="0" w:space="0" w:color="auto"/>
            <w:left w:val="none" w:sz="0" w:space="0" w:color="auto"/>
            <w:bottom w:val="none" w:sz="0" w:space="0" w:color="auto"/>
            <w:right w:val="none" w:sz="0" w:space="0" w:color="auto"/>
          </w:divBdr>
        </w:div>
      </w:divsChild>
    </w:div>
    <w:div w:id="434525455">
      <w:bodyDiv w:val="1"/>
      <w:marLeft w:val="0"/>
      <w:marRight w:val="0"/>
      <w:marTop w:val="0"/>
      <w:marBottom w:val="0"/>
      <w:divBdr>
        <w:top w:val="none" w:sz="0" w:space="0" w:color="auto"/>
        <w:left w:val="none" w:sz="0" w:space="0" w:color="auto"/>
        <w:bottom w:val="none" w:sz="0" w:space="0" w:color="auto"/>
        <w:right w:val="none" w:sz="0" w:space="0" w:color="auto"/>
      </w:divBdr>
    </w:div>
    <w:div w:id="438527475">
      <w:bodyDiv w:val="1"/>
      <w:marLeft w:val="0"/>
      <w:marRight w:val="0"/>
      <w:marTop w:val="0"/>
      <w:marBottom w:val="0"/>
      <w:divBdr>
        <w:top w:val="none" w:sz="0" w:space="0" w:color="auto"/>
        <w:left w:val="none" w:sz="0" w:space="0" w:color="auto"/>
        <w:bottom w:val="none" w:sz="0" w:space="0" w:color="auto"/>
        <w:right w:val="none" w:sz="0" w:space="0" w:color="auto"/>
      </w:divBdr>
      <w:divsChild>
        <w:div w:id="2004165833">
          <w:marLeft w:val="0"/>
          <w:marRight w:val="0"/>
          <w:marTop w:val="0"/>
          <w:marBottom w:val="0"/>
          <w:divBdr>
            <w:top w:val="none" w:sz="0" w:space="0" w:color="auto"/>
            <w:left w:val="none" w:sz="0" w:space="0" w:color="auto"/>
            <w:bottom w:val="none" w:sz="0" w:space="0" w:color="auto"/>
            <w:right w:val="none" w:sz="0" w:space="0" w:color="auto"/>
          </w:divBdr>
        </w:div>
        <w:div w:id="1095172846">
          <w:marLeft w:val="0"/>
          <w:marRight w:val="0"/>
          <w:marTop w:val="0"/>
          <w:marBottom w:val="0"/>
          <w:divBdr>
            <w:top w:val="none" w:sz="0" w:space="0" w:color="auto"/>
            <w:left w:val="none" w:sz="0" w:space="0" w:color="auto"/>
            <w:bottom w:val="none" w:sz="0" w:space="0" w:color="auto"/>
            <w:right w:val="none" w:sz="0" w:space="0" w:color="auto"/>
          </w:divBdr>
        </w:div>
        <w:div w:id="1810367434">
          <w:marLeft w:val="0"/>
          <w:marRight w:val="0"/>
          <w:marTop w:val="0"/>
          <w:marBottom w:val="0"/>
          <w:divBdr>
            <w:top w:val="none" w:sz="0" w:space="0" w:color="auto"/>
            <w:left w:val="none" w:sz="0" w:space="0" w:color="auto"/>
            <w:bottom w:val="none" w:sz="0" w:space="0" w:color="auto"/>
            <w:right w:val="none" w:sz="0" w:space="0" w:color="auto"/>
          </w:divBdr>
        </w:div>
        <w:div w:id="2009165293">
          <w:marLeft w:val="0"/>
          <w:marRight w:val="0"/>
          <w:marTop w:val="0"/>
          <w:marBottom w:val="0"/>
          <w:divBdr>
            <w:top w:val="none" w:sz="0" w:space="0" w:color="auto"/>
            <w:left w:val="none" w:sz="0" w:space="0" w:color="auto"/>
            <w:bottom w:val="none" w:sz="0" w:space="0" w:color="auto"/>
            <w:right w:val="none" w:sz="0" w:space="0" w:color="auto"/>
          </w:divBdr>
        </w:div>
        <w:div w:id="1014303524">
          <w:marLeft w:val="0"/>
          <w:marRight w:val="0"/>
          <w:marTop w:val="0"/>
          <w:marBottom w:val="0"/>
          <w:divBdr>
            <w:top w:val="none" w:sz="0" w:space="0" w:color="auto"/>
            <w:left w:val="none" w:sz="0" w:space="0" w:color="auto"/>
            <w:bottom w:val="none" w:sz="0" w:space="0" w:color="auto"/>
            <w:right w:val="none" w:sz="0" w:space="0" w:color="auto"/>
          </w:divBdr>
        </w:div>
      </w:divsChild>
    </w:div>
    <w:div w:id="443623278">
      <w:bodyDiv w:val="1"/>
      <w:marLeft w:val="0"/>
      <w:marRight w:val="0"/>
      <w:marTop w:val="0"/>
      <w:marBottom w:val="0"/>
      <w:divBdr>
        <w:top w:val="none" w:sz="0" w:space="0" w:color="auto"/>
        <w:left w:val="none" w:sz="0" w:space="0" w:color="auto"/>
        <w:bottom w:val="none" w:sz="0" w:space="0" w:color="auto"/>
        <w:right w:val="none" w:sz="0" w:space="0" w:color="auto"/>
      </w:divBdr>
    </w:div>
    <w:div w:id="444232761">
      <w:bodyDiv w:val="1"/>
      <w:marLeft w:val="0"/>
      <w:marRight w:val="0"/>
      <w:marTop w:val="0"/>
      <w:marBottom w:val="0"/>
      <w:divBdr>
        <w:top w:val="none" w:sz="0" w:space="0" w:color="auto"/>
        <w:left w:val="none" w:sz="0" w:space="0" w:color="auto"/>
        <w:bottom w:val="none" w:sz="0" w:space="0" w:color="auto"/>
        <w:right w:val="none" w:sz="0" w:space="0" w:color="auto"/>
      </w:divBdr>
      <w:divsChild>
        <w:div w:id="798107798">
          <w:marLeft w:val="0"/>
          <w:marRight w:val="0"/>
          <w:marTop w:val="0"/>
          <w:marBottom w:val="0"/>
          <w:divBdr>
            <w:top w:val="none" w:sz="0" w:space="0" w:color="auto"/>
            <w:left w:val="none" w:sz="0" w:space="0" w:color="auto"/>
            <w:bottom w:val="none" w:sz="0" w:space="0" w:color="auto"/>
            <w:right w:val="none" w:sz="0" w:space="0" w:color="auto"/>
          </w:divBdr>
        </w:div>
        <w:div w:id="2097481403">
          <w:marLeft w:val="0"/>
          <w:marRight w:val="0"/>
          <w:marTop w:val="0"/>
          <w:marBottom w:val="0"/>
          <w:divBdr>
            <w:top w:val="none" w:sz="0" w:space="0" w:color="auto"/>
            <w:left w:val="none" w:sz="0" w:space="0" w:color="auto"/>
            <w:bottom w:val="none" w:sz="0" w:space="0" w:color="auto"/>
            <w:right w:val="none" w:sz="0" w:space="0" w:color="auto"/>
          </w:divBdr>
        </w:div>
      </w:divsChild>
    </w:div>
    <w:div w:id="446586592">
      <w:bodyDiv w:val="1"/>
      <w:marLeft w:val="0"/>
      <w:marRight w:val="0"/>
      <w:marTop w:val="0"/>
      <w:marBottom w:val="0"/>
      <w:divBdr>
        <w:top w:val="none" w:sz="0" w:space="0" w:color="auto"/>
        <w:left w:val="none" w:sz="0" w:space="0" w:color="auto"/>
        <w:bottom w:val="none" w:sz="0" w:space="0" w:color="auto"/>
        <w:right w:val="none" w:sz="0" w:space="0" w:color="auto"/>
      </w:divBdr>
    </w:div>
    <w:div w:id="450324689">
      <w:bodyDiv w:val="1"/>
      <w:marLeft w:val="0"/>
      <w:marRight w:val="0"/>
      <w:marTop w:val="0"/>
      <w:marBottom w:val="0"/>
      <w:divBdr>
        <w:top w:val="none" w:sz="0" w:space="0" w:color="auto"/>
        <w:left w:val="none" w:sz="0" w:space="0" w:color="auto"/>
        <w:bottom w:val="none" w:sz="0" w:space="0" w:color="auto"/>
        <w:right w:val="none" w:sz="0" w:space="0" w:color="auto"/>
      </w:divBdr>
      <w:divsChild>
        <w:div w:id="316812272">
          <w:marLeft w:val="0"/>
          <w:marRight w:val="0"/>
          <w:marTop w:val="0"/>
          <w:marBottom w:val="0"/>
          <w:divBdr>
            <w:top w:val="none" w:sz="0" w:space="0" w:color="auto"/>
            <w:left w:val="none" w:sz="0" w:space="0" w:color="auto"/>
            <w:bottom w:val="none" w:sz="0" w:space="0" w:color="auto"/>
            <w:right w:val="none" w:sz="0" w:space="0" w:color="auto"/>
          </w:divBdr>
        </w:div>
        <w:div w:id="1161852773">
          <w:marLeft w:val="0"/>
          <w:marRight w:val="0"/>
          <w:marTop w:val="0"/>
          <w:marBottom w:val="0"/>
          <w:divBdr>
            <w:top w:val="none" w:sz="0" w:space="0" w:color="auto"/>
            <w:left w:val="none" w:sz="0" w:space="0" w:color="auto"/>
            <w:bottom w:val="none" w:sz="0" w:space="0" w:color="auto"/>
            <w:right w:val="none" w:sz="0" w:space="0" w:color="auto"/>
          </w:divBdr>
        </w:div>
      </w:divsChild>
    </w:div>
    <w:div w:id="461581687">
      <w:bodyDiv w:val="1"/>
      <w:marLeft w:val="0"/>
      <w:marRight w:val="0"/>
      <w:marTop w:val="0"/>
      <w:marBottom w:val="0"/>
      <w:divBdr>
        <w:top w:val="none" w:sz="0" w:space="0" w:color="auto"/>
        <w:left w:val="none" w:sz="0" w:space="0" w:color="auto"/>
        <w:bottom w:val="none" w:sz="0" w:space="0" w:color="auto"/>
        <w:right w:val="none" w:sz="0" w:space="0" w:color="auto"/>
      </w:divBdr>
      <w:divsChild>
        <w:div w:id="129173875">
          <w:marLeft w:val="0"/>
          <w:marRight w:val="0"/>
          <w:marTop w:val="0"/>
          <w:marBottom w:val="0"/>
          <w:divBdr>
            <w:top w:val="none" w:sz="0" w:space="0" w:color="auto"/>
            <w:left w:val="none" w:sz="0" w:space="0" w:color="auto"/>
            <w:bottom w:val="none" w:sz="0" w:space="0" w:color="auto"/>
            <w:right w:val="none" w:sz="0" w:space="0" w:color="auto"/>
          </w:divBdr>
        </w:div>
        <w:div w:id="977345438">
          <w:marLeft w:val="0"/>
          <w:marRight w:val="0"/>
          <w:marTop w:val="0"/>
          <w:marBottom w:val="0"/>
          <w:divBdr>
            <w:top w:val="none" w:sz="0" w:space="0" w:color="auto"/>
            <w:left w:val="none" w:sz="0" w:space="0" w:color="auto"/>
            <w:bottom w:val="none" w:sz="0" w:space="0" w:color="auto"/>
            <w:right w:val="none" w:sz="0" w:space="0" w:color="auto"/>
          </w:divBdr>
        </w:div>
        <w:div w:id="1469319389">
          <w:marLeft w:val="0"/>
          <w:marRight w:val="0"/>
          <w:marTop w:val="0"/>
          <w:marBottom w:val="0"/>
          <w:divBdr>
            <w:top w:val="none" w:sz="0" w:space="0" w:color="auto"/>
            <w:left w:val="none" w:sz="0" w:space="0" w:color="auto"/>
            <w:bottom w:val="none" w:sz="0" w:space="0" w:color="auto"/>
            <w:right w:val="none" w:sz="0" w:space="0" w:color="auto"/>
          </w:divBdr>
        </w:div>
        <w:div w:id="2105026858">
          <w:marLeft w:val="0"/>
          <w:marRight w:val="0"/>
          <w:marTop w:val="0"/>
          <w:marBottom w:val="0"/>
          <w:divBdr>
            <w:top w:val="none" w:sz="0" w:space="0" w:color="auto"/>
            <w:left w:val="none" w:sz="0" w:space="0" w:color="auto"/>
            <w:bottom w:val="none" w:sz="0" w:space="0" w:color="auto"/>
            <w:right w:val="none" w:sz="0" w:space="0" w:color="auto"/>
          </w:divBdr>
        </w:div>
      </w:divsChild>
    </w:div>
    <w:div w:id="464350987">
      <w:bodyDiv w:val="1"/>
      <w:marLeft w:val="0"/>
      <w:marRight w:val="0"/>
      <w:marTop w:val="0"/>
      <w:marBottom w:val="0"/>
      <w:divBdr>
        <w:top w:val="none" w:sz="0" w:space="0" w:color="auto"/>
        <w:left w:val="none" w:sz="0" w:space="0" w:color="auto"/>
        <w:bottom w:val="none" w:sz="0" w:space="0" w:color="auto"/>
        <w:right w:val="none" w:sz="0" w:space="0" w:color="auto"/>
      </w:divBdr>
      <w:divsChild>
        <w:div w:id="900022878">
          <w:marLeft w:val="0"/>
          <w:marRight w:val="0"/>
          <w:marTop w:val="0"/>
          <w:marBottom w:val="0"/>
          <w:divBdr>
            <w:top w:val="none" w:sz="0" w:space="0" w:color="auto"/>
            <w:left w:val="none" w:sz="0" w:space="0" w:color="auto"/>
            <w:bottom w:val="none" w:sz="0" w:space="0" w:color="auto"/>
            <w:right w:val="none" w:sz="0" w:space="0" w:color="auto"/>
          </w:divBdr>
        </w:div>
      </w:divsChild>
    </w:div>
    <w:div w:id="467866088">
      <w:bodyDiv w:val="1"/>
      <w:marLeft w:val="0"/>
      <w:marRight w:val="0"/>
      <w:marTop w:val="0"/>
      <w:marBottom w:val="0"/>
      <w:divBdr>
        <w:top w:val="none" w:sz="0" w:space="0" w:color="auto"/>
        <w:left w:val="none" w:sz="0" w:space="0" w:color="auto"/>
        <w:bottom w:val="none" w:sz="0" w:space="0" w:color="auto"/>
        <w:right w:val="none" w:sz="0" w:space="0" w:color="auto"/>
      </w:divBdr>
      <w:divsChild>
        <w:div w:id="596981259">
          <w:marLeft w:val="0"/>
          <w:marRight w:val="0"/>
          <w:marTop w:val="0"/>
          <w:marBottom w:val="0"/>
          <w:divBdr>
            <w:top w:val="none" w:sz="0" w:space="0" w:color="auto"/>
            <w:left w:val="none" w:sz="0" w:space="0" w:color="auto"/>
            <w:bottom w:val="none" w:sz="0" w:space="0" w:color="auto"/>
            <w:right w:val="none" w:sz="0" w:space="0" w:color="auto"/>
          </w:divBdr>
        </w:div>
        <w:div w:id="1423066276">
          <w:marLeft w:val="0"/>
          <w:marRight w:val="0"/>
          <w:marTop w:val="0"/>
          <w:marBottom w:val="0"/>
          <w:divBdr>
            <w:top w:val="none" w:sz="0" w:space="0" w:color="auto"/>
            <w:left w:val="none" w:sz="0" w:space="0" w:color="auto"/>
            <w:bottom w:val="none" w:sz="0" w:space="0" w:color="auto"/>
            <w:right w:val="none" w:sz="0" w:space="0" w:color="auto"/>
          </w:divBdr>
        </w:div>
      </w:divsChild>
    </w:div>
    <w:div w:id="473914679">
      <w:bodyDiv w:val="1"/>
      <w:marLeft w:val="0"/>
      <w:marRight w:val="0"/>
      <w:marTop w:val="0"/>
      <w:marBottom w:val="0"/>
      <w:divBdr>
        <w:top w:val="none" w:sz="0" w:space="0" w:color="auto"/>
        <w:left w:val="none" w:sz="0" w:space="0" w:color="auto"/>
        <w:bottom w:val="none" w:sz="0" w:space="0" w:color="auto"/>
        <w:right w:val="none" w:sz="0" w:space="0" w:color="auto"/>
      </w:divBdr>
    </w:div>
    <w:div w:id="488402498">
      <w:bodyDiv w:val="1"/>
      <w:marLeft w:val="0"/>
      <w:marRight w:val="0"/>
      <w:marTop w:val="0"/>
      <w:marBottom w:val="0"/>
      <w:divBdr>
        <w:top w:val="none" w:sz="0" w:space="0" w:color="auto"/>
        <w:left w:val="none" w:sz="0" w:space="0" w:color="auto"/>
        <w:bottom w:val="none" w:sz="0" w:space="0" w:color="auto"/>
        <w:right w:val="none" w:sz="0" w:space="0" w:color="auto"/>
      </w:divBdr>
      <w:divsChild>
        <w:div w:id="750813057">
          <w:marLeft w:val="0"/>
          <w:marRight w:val="0"/>
          <w:marTop w:val="0"/>
          <w:marBottom w:val="0"/>
          <w:divBdr>
            <w:top w:val="none" w:sz="0" w:space="0" w:color="auto"/>
            <w:left w:val="none" w:sz="0" w:space="0" w:color="auto"/>
            <w:bottom w:val="none" w:sz="0" w:space="0" w:color="auto"/>
            <w:right w:val="none" w:sz="0" w:space="0" w:color="auto"/>
          </w:divBdr>
        </w:div>
      </w:divsChild>
    </w:div>
    <w:div w:id="495611867">
      <w:bodyDiv w:val="1"/>
      <w:marLeft w:val="0"/>
      <w:marRight w:val="0"/>
      <w:marTop w:val="0"/>
      <w:marBottom w:val="0"/>
      <w:divBdr>
        <w:top w:val="none" w:sz="0" w:space="0" w:color="auto"/>
        <w:left w:val="none" w:sz="0" w:space="0" w:color="auto"/>
        <w:bottom w:val="none" w:sz="0" w:space="0" w:color="auto"/>
        <w:right w:val="none" w:sz="0" w:space="0" w:color="auto"/>
      </w:divBdr>
      <w:divsChild>
        <w:div w:id="853417050">
          <w:marLeft w:val="780"/>
          <w:marRight w:val="240"/>
          <w:marTop w:val="180"/>
          <w:marBottom w:val="0"/>
          <w:divBdr>
            <w:top w:val="none" w:sz="0" w:space="0" w:color="auto"/>
            <w:left w:val="none" w:sz="0" w:space="0" w:color="auto"/>
            <w:bottom w:val="none" w:sz="0" w:space="0" w:color="auto"/>
            <w:right w:val="none" w:sz="0" w:space="0" w:color="auto"/>
          </w:divBdr>
          <w:divsChild>
            <w:div w:id="425342047">
              <w:marLeft w:val="0"/>
              <w:marRight w:val="0"/>
              <w:marTop w:val="0"/>
              <w:marBottom w:val="0"/>
              <w:divBdr>
                <w:top w:val="none" w:sz="0" w:space="0" w:color="auto"/>
                <w:left w:val="none" w:sz="0" w:space="0" w:color="auto"/>
                <w:bottom w:val="none" w:sz="0" w:space="0" w:color="auto"/>
                <w:right w:val="none" w:sz="0" w:space="0" w:color="auto"/>
              </w:divBdr>
              <w:divsChild>
                <w:div w:id="1151481423">
                  <w:marLeft w:val="0"/>
                  <w:marRight w:val="0"/>
                  <w:marTop w:val="0"/>
                  <w:marBottom w:val="0"/>
                  <w:divBdr>
                    <w:top w:val="none" w:sz="0" w:space="0" w:color="auto"/>
                    <w:left w:val="none" w:sz="0" w:space="0" w:color="auto"/>
                    <w:bottom w:val="none" w:sz="0" w:space="0" w:color="auto"/>
                    <w:right w:val="none" w:sz="0" w:space="0" w:color="auto"/>
                  </w:divBdr>
                  <w:divsChild>
                    <w:div w:id="880828551">
                      <w:marLeft w:val="0"/>
                      <w:marRight w:val="0"/>
                      <w:marTop w:val="0"/>
                      <w:marBottom w:val="0"/>
                      <w:divBdr>
                        <w:top w:val="none" w:sz="0" w:space="0" w:color="auto"/>
                        <w:left w:val="none" w:sz="0" w:space="0" w:color="auto"/>
                        <w:bottom w:val="none" w:sz="0" w:space="0" w:color="auto"/>
                        <w:right w:val="none" w:sz="0" w:space="0" w:color="auto"/>
                      </w:divBdr>
                      <w:divsChild>
                        <w:div w:id="19103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45388">
          <w:marLeft w:val="780"/>
          <w:marRight w:val="0"/>
          <w:marTop w:val="0"/>
          <w:marBottom w:val="0"/>
          <w:divBdr>
            <w:top w:val="none" w:sz="0" w:space="0" w:color="auto"/>
            <w:left w:val="none" w:sz="0" w:space="0" w:color="auto"/>
            <w:bottom w:val="none" w:sz="0" w:space="0" w:color="auto"/>
            <w:right w:val="none" w:sz="0" w:space="0" w:color="auto"/>
          </w:divBdr>
          <w:divsChild>
            <w:div w:id="872232185">
              <w:marLeft w:val="0"/>
              <w:marRight w:val="0"/>
              <w:marTop w:val="0"/>
              <w:marBottom w:val="0"/>
              <w:divBdr>
                <w:top w:val="none" w:sz="0" w:space="0" w:color="auto"/>
                <w:left w:val="none" w:sz="0" w:space="0" w:color="auto"/>
                <w:bottom w:val="none" w:sz="0" w:space="0" w:color="auto"/>
                <w:right w:val="none" w:sz="0" w:space="0" w:color="auto"/>
              </w:divBdr>
            </w:div>
            <w:div w:id="1988390298">
              <w:marLeft w:val="0"/>
              <w:marRight w:val="0"/>
              <w:marTop w:val="180"/>
              <w:marBottom w:val="180"/>
              <w:divBdr>
                <w:top w:val="none" w:sz="0" w:space="0" w:color="auto"/>
                <w:left w:val="none" w:sz="0" w:space="0" w:color="auto"/>
                <w:bottom w:val="none" w:sz="0" w:space="0" w:color="auto"/>
                <w:right w:val="none" w:sz="0" w:space="0" w:color="auto"/>
              </w:divBdr>
              <w:divsChild>
                <w:div w:id="555362505">
                  <w:marLeft w:val="0"/>
                  <w:marRight w:val="0"/>
                  <w:marTop w:val="0"/>
                  <w:marBottom w:val="0"/>
                  <w:divBdr>
                    <w:top w:val="none" w:sz="0" w:space="0" w:color="auto"/>
                    <w:left w:val="none" w:sz="0" w:space="0" w:color="auto"/>
                    <w:bottom w:val="none" w:sz="0" w:space="0" w:color="auto"/>
                    <w:right w:val="none" w:sz="0" w:space="0" w:color="auto"/>
                  </w:divBdr>
                  <w:divsChild>
                    <w:div w:id="1290697123">
                      <w:marLeft w:val="0"/>
                      <w:marRight w:val="0"/>
                      <w:marTop w:val="0"/>
                      <w:marBottom w:val="0"/>
                      <w:divBdr>
                        <w:top w:val="none" w:sz="0" w:space="0" w:color="auto"/>
                        <w:left w:val="none" w:sz="0" w:space="0" w:color="auto"/>
                        <w:bottom w:val="none" w:sz="0" w:space="0" w:color="auto"/>
                        <w:right w:val="none" w:sz="0" w:space="0" w:color="auto"/>
                      </w:divBdr>
                    </w:div>
                  </w:divsChild>
                </w:div>
                <w:div w:id="7123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3972">
      <w:bodyDiv w:val="1"/>
      <w:marLeft w:val="0"/>
      <w:marRight w:val="0"/>
      <w:marTop w:val="0"/>
      <w:marBottom w:val="0"/>
      <w:divBdr>
        <w:top w:val="none" w:sz="0" w:space="0" w:color="auto"/>
        <w:left w:val="none" w:sz="0" w:space="0" w:color="auto"/>
        <w:bottom w:val="none" w:sz="0" w:space="0" w:color="auto"/>
        <w:right w:val="none" w:sz="0" w:space="0" w:color="auto"/>
      </w:divBdr>
      <w:divsChild>
        <w:div w:id="625475774">
          <w:marLeft w:val="0"/>
          <w:marRight w:val="0"/>
          <w:marTop w:val="0"/>
          <w:marBottom w:val="0"/>
          <w:divBdr>
            <w:top w:val="none" w:sz="0" w:space="0" w:color="auto"/>
            <w:left w:val="none" w:sz="0" w:space="0" w:color="auto"/>
            <w:bottom w:val="none" w:sz="0" w:space="0" w:color="auto"/>
            <w:right w:val="none" w:sz="0" w:space="0" w:color="auto"/>
          </w:divBdr>
        </w:div>
      </w:divsChild>
    </w:div>
    <w:div w:id="512842379">
      <w:bodyDiv w:val="1"/>
      <w:marLeft w:val="0"/>
      <w:marRight w:val="0"/>
      <w:marTop w:val="0"/>
      <w:marBottom w:val="0"/>
      <w:divBdr>
        <w:top w:val="none" w:sz="0" w:space="0" w:color="auto"/>
        <w:left w:val="none" w:sz="0" w:space="0" w:color="auto"/>
        <w:bottom w:val="none" w:sz="0" w:space="0" w:color="auto"/>
        <w:right w:val="none" w:sz="0" w:space="0" w:color="auto"/>
      </w:divBdr>
      <w:divsChild>
        <w:div w:id="84957536">
          <w:marLeft w:val="0"/>
          <w:marRight w:val="0"/>
          <w:marTop w:val="0"/>
          <w:marBottom w:val="0"/>
          <w:divBdr>
            <w:top w:val="none" w:sz="0" w:space="0" w:color="auto"/>
            <w:left w:val="none" w:sz="0" w:space="0" w:color="auto"/>
            <w:bottom w:val="none" w:sz="0" w:space="0" w:color="auto"/>
            <w:right w:val="none" w:sz="0" w:space="0" w:color="auto"/>
          </w:divBdr>
        </w:div>
        <w:div w:id="499547022">
          <w:marLeft w:val="0"/>
          <w:marRight w:val="0"/>
          <w:marTop w:val="0"/>
          <w:marBottom w:val="0"/>
          <w:divBdr>
            <w:top w:val="none" w:sz="0" w:space="0" w:color="auto"/>
            <w:left w:val="none" w:sz="0" w:space="0" w:color="auto"/>
            <w:bottom w:val="none" w:sz="0" w:space="0" w:color="auto"/>
            <w:right w:val="none" w:sz="0" w:space="0" w:color="auto"/>
          </w:divBdr>
        </w:div>
        <w:div w:id="581913176">
          <w:marLeft w:val="0"/>
          <w:marRight w:val="0"/>
          <w:marTop w:val="0"/>
          <w:marBottom w:val="0"/>
          <w:divBdr>
            <w:top w:val="none" w:sz="0" w:space="0" w:color="auto"/>
            <w:left w:val="none" w:sz="0" w:space="0" w:color="auto"/>
            <w:bottom w:val="none" w:sz="0" w:space="0" w:color="auto"/>
            <w:right w:val="none" w:sz="0" w:space="0" w:color="auto"/>
          </w:divBdr>
        </w:div>
        <w:div w:id="1380670935">
          <w:marLeft w:val="0"/>
          <w:marRight w:val="0"/>
          <w:marTop w:val="0"/>
          <w:marBottom w:val="0"/>
          <w:divBdr>
            <w:top w:val="none" w:sz="0" w:space="0" w:color="auto"/>
            <w:left w:val="none" w:sz="0" w:space="0" w:color="auto"/>
            <w:bottom w:val="none" w:sz="0" w:space="0" w:color="auto"/>
            <w:right w:val="none" w:sz="0" w:space="0" w:color="auto"/>
          </w:divBdr>
        </w:div>
        <w:div w:id="1463379308">
          <w:marLeft w:val="0"/>
          <w:marRight w:val="0"/>
          <w:marTop w:val="0"/>
          <w:marBottom w:val="0"/>
          <w:divBdr>
            <w:top w:val="none" w:sz="0" w:space="0" w:color="auto"/>
            <w:left w:val="none" w:sz="0" w:space="0" w:color="auto"/>
            <w:bottom w:val="none" w:sz="0" w:space="0" w:color="auto"/>
            <w:right w:val="none" w:sz="0" w:space="0" w:color="auto"/>
          </w:divBdr>
        </w:div>
      </w:divsChild>
    </w:div>
    <w:div w:id="520558466">
      <w:bodyDiv w:val="1"/>
      <w:marLeft w:val="0"/>
      <w:marRight w:val="0"/>
      <w:marTop w:val="0"/>
      <w:marBottom w:val="0"/>
      <w:divBdr>
        <w:top w:val="none" w:sz="0" w:space="0" w:color="auto"/>
        <w:left w:val="none" w:sz="0" w:space="0" w:color="auto"/>
        <w:bottom w:val="none" w:sz="0" w:space="0" w:color="auto"/>
        <w:right w:val="none" w:sz="0" w:space="0" w:color="auto"/>
      </w:divBdr>
    </w:div>
    <w:div w:id="521096365">
      <w:bodyDiv w:val="1"/>
      <w:marLeft w:val="0"/>
      <w:marRight w:val="0"/>
      <w:marTop w:val="0"/>
      <w:marBottom w:val="0"/>
      <w:divBdr>
        <w:top w:val="none" w:sz="0" w:space="0" w:color="auto"/>
        <w:left w:val="none" w:sz="0" w:space="0" w:color="auto"/>
        <w:bottom w:val="none" w:sz="0" w:space="0" w:color="auto"/>
        <w:right w:val="none" w:sz="0" w:space="0" w:color="auto"/>
      </w:divBdr>
      <w:divsChild>
        <w:div w:id="577373932">
          <w:marLeft w:val="0"/>
          <w:marRight w:val="0"/>
          <w:marTop w:val="0"/>
          <w:marBottom w:val="0"/>
          <w:divBdr>
            <w:top w:val="none" w:sz="0" w:space="0" w:color="auto"/>
            <w:left w:val="none" w:sz="0" w:space="0" w:color="auto"/>
            <w:bottom w:val="none" w:sz="0" w:space="0" w:color="auto"/>
            <w:right w:val="none" w:sz="0" w:space="0" w:color="auto"/>
          </w:divBdr>
        </w:div>
        <w:div w:id="677120061">
          <w:marLeft w:val="0"/>
          <w:marRight w:val="0"/>
          <w:marTop w:val="0"/>
          <w:marBottom w:val="0"/>
          <w:divBdr>
            <w:top w:val="none" w:sz="0" w:space="0" w:color="auto"/>
            <w:left w:val="none" w:sz="0" w:space="0" w:color="auto"/>
            <w:bottom w:val="none" w:sz="0" w:space="0" w:color="auto"/>
            <w:right w:val="none" w:sz="0" w:space="0" w:color="auto"/>
          </w:divBdr>
        </w:div>
      </w:divsChild>
    </w:div>
    <w:div w:id="522668785">
      <w:bodyDiv w:val="1"/>
      <w:marLeft w:val="0"/>
      <w:marRight w:val="0"/>
      <w:marTop w:val="0"/>
      <w:marBottom w:val="0"/>
      <w:divBdr>
        <w:top w:val="none" w:sz="0" w:space="0" w:color="auto"/>
        <w:left w:val="none" w:sz="0" w:space="0" w:color="auto"/>
        <w:bottom w:val="none" w:sz="0" w:space="0" w:color="auto"/>
        <w:right w:val="none" w:sz="0" w:space="0" w:color="auto"/>
      </w:divBdr>
    </w:div>
    <w:div w:id="524098402">
      <w:bodyDiv w:val="1"/>
      <w:marLeft w:val="0"/>
      <w:marRight w:val="0"/>
      <w:marTop w:val="0"/>
      <w:marBottom w:val="0"/>
      <w:divBdr>
        <w:top w:val="none" w:sz="0" w:space="0" w:color="auto"/>
        <w:left w:val="none" w:sz="0" w:space="0" w:color="auto"/>
        <w:bottom w:val="none" w:sz="0" w:space="0" w:color="auto"/>
        <w:right w:val="none" w:sz="0" w:space="0" w:color="auto"/>
      </w:divBdr>
    </w:div>
    <w:div w:id="524641145">
      <w:bodyDiv w:val="1"/>
      <w:marLeft w:val="0"/>
      <w:marRight w:val="0"/>
      <w:marTop w:val="0"/>
      <w:marBottom w:val="0"/>
      <w:divBdr>
        <w:top w:val="none" w:sz="0" w:space="0" w:color="auto"/>
        <w:left w:val="none" w:sz="0" w:space="0" w:color="auto"/>
        <w:bottom w:val="none" w:sz="0" w:space="0" w:color="auto"/>
        <w:right w:val="none" w:sz="0" w:space="0" w:color="auto"/>
      </w:divBdr>
      <w:divsChild>
        <w:div w:id="101388271">
          <w:marLeft w:val="0"/>
          <w:marRight w:val="0"/>
          <w:marTop w:val="0"/>
          <w:marBottom w:val="0"/>
          <w:divBdr>
            <w:top w:val="none" w:sz="0" w:space="0" w:color="auto"/>
            <w:left w:val="none" w:sz="0" w:space="0" w:color="auto"/>
            <w:bottom w:val="none" w:sz="0" w:space="0" w:color="auto"/>
            <w:right w:val="none" w:sz="0" w:space="0" w:color="auto"/>
          </w:divBdr>
        </w:div>
        <w:div w:id="592779659">
          <w:marLeft w:val="0"/>
          <w:marRight w:val="0"/>
          <w:marTop w:val="0"/>
          <w:marBottom w:val="0"/>
          <w:divBdr>
            <w:top w:val="none" w:sz="0" w:space="0" w:color="auto"/>
            <w:left w:val="none" w:sz="0" w:space="0" w:color="auto"/>
            <w:bottom w:val="none" w:sz="0" w:space="0" w:color="auto"/>
            <w:right w:val="none" w:sz="0" w:space="0" w:color="auto"/>
          </w:divBdr>
        </w:div>
        <w:div w:id="854535262">
          <w:marLeft w:val="0"/>
          <w:marRight w:val="0"/>
          <w:marTop w:val="0"/>
          <w:marBottom w:val="0"/>
          <w:divBdr>
            <w:top w:val="none" w:sz="0" w:space="0" w:color="auto"/>
            <w:left w:val="none" w:sz="0" w:space="0" w:color="auto"/>
            <w:bottom w:val="none" w:sz="0" w:space="0" w:color="auto"/>
            <w:right w:val="none" w:sz="0" w:space="0" w:color="auto"/>
          </w:divBdr>
        </w:div>
        <w:div w:id="965963190">
          <w:marLeft w:val="0"/>
          <w:marRight w:val="0"/>
          <w:marTop w:val="0"/>
          <w:marBottom w:val="0"/>
          <w:divBdr>
            <w:top w:val="none" w:sz="0" w:space="0" w:color="auto"/>
            <w:left w:val="none" w:sz="0" w:space="0" w:color="auto"/>
            <w:bottom w:val="none" w:sz="0" w:space="0" w:color="auto"/>
            <w:right w:val="none" w:sz="0" w:space="0" w:color="auto"/>
          </w:divBdr>
        </w:div>
        <w:div w:id="1098210955">
          <w:marLeft w:val="0"/>
          <w:marRight w:val="0"/>
          <w:marTop w:val="0"/>
          <w:marBottom w:val="0"/>
          <w:divBdr>
            <w:top w:val="none" w:sz="0" w:space="0" w:color="auto"/>
            <w:left w:val="none" w:sz="0" w:space="0" w:color="auto"/>
            <w:bottom w:val="none" w:sz="0" w:space="0" w:color="auto"/>
            <w:right w:val="none" w:sz="0" w:space="0" w:color="auto"/>
          </w:divBdr>
        </w:div>
        <w:div w:id="1821732589">
          <w:marLeft w:val="0"/>
          <w:marRight w:val="0"/>
          <w:marTop w:val="0"/>
          <w:marBottom w:val="0"/>
          <w:divBdr>
            <w:top w:val="none" w:sz="0" w:space="0" w:color="auto"/>
            <w:left w:val="none" w:sz="0" w:space="0" w:color="auto"/>
            <w:bottom w:val="none" w:sz="0" w:space="0" w:color="auto"/>
            <w:right w:val="none" w:sz="0" w:space="0" w:color="auto"/>
          </w:divBdr>
        </w:div>
        <w:div w:id="1884517500">
          <w:marLeft w:val="0"/>
          <w:marRight w:val="0"/>
          <w:marTop w:val="0"/>
          <w:marBottom w:val="0"/>
          <w:divBdr>
            <w:top w:val="none" w:sz="0" w:space="0" w:color="auto"/>
            <w:left w:val="none" w:sz="0" w:space="0" w:color="auto"/>
            <w:bottom w:val="none" w:sz="0" w:space="0" w:color="auto"/>
            <w:right w:val="none" w:sz="0" w:space="0" w:color="auto"/>
          </w:divBdr>
        </w:div>
      </w:divsChild>
    </w:div>
    <w:div w:id="528418479">
      <w:bodyDiv w:val="1"/>
      <w:marLeft w:val="0"/>
      <w:marRight w:val="0"/>
      <w:marTop w:val="0"/>
      <w:marBottom w:val="0"/>
      <w:divBdr>
        <w:top w:val="none" w:sz="0" w:space="0" w:color="auto"/>
        <w:left w:val="none" w:sz="0" w:space="0" w:color="auto"/>
        <w:bottom w:val="none" w:sz="0" w:space="0" w:color="auto"/>
        <w:right w:val="none" w:sz="0" w:space="0" w:color="auto"/>
      </w:divBdr>
    </w:div>
    <w:div w:id="534198847">
      <w:bodyDiv w:val="1"/>
      <w:marLeft w:val="0"/>
      <w:marRight w:val="0"/>
      <w:marTop w:val="0"/>
      <w:marBottom w:val="0"/>
      <w:divBdr>
        <w:top w:val="none" w:sz="0" w:space="0" w:color="auto"/>
        <w:left w:val="none" w:sz="0" w:space="0" w:color="auto"/>
        <w:bottom w:val="none" w:sz="0" w:space="0" w:color="auto"/>
        <w:right w:val="none" w:sz="0" w:space="0" w:color="auto"/>
      </w:divBdr>
      <w:divsChild>
        <w:div w:id="77411969">
          <w:marLeft w:val="0"/>
          <w:marRight w:val="0"/>
          <w:marTop w:val="0"/>
          <w:marBottom w:val="0"/>
          <w:divBdr>
            <w:top w:val="none" w:sz="0" w:space="0" w:color="auto"/>
            <w:left w:val="none" w:sz="0" w:space="0" w:color="auto"/>
            <w:bottom w:val="none" w:sz="0" w:space="0" w:color="auto"/>
            <w:right w:val="none" w:sz="0" w:space="0" w:color="auto"/>
          </w:divBdr>
        </w:div>
      </w:divsChild>
    </w:div>
    <w:div w:id="547257648">
      <w:bodyDiv w:val="1"/>
      <w:marLeft w:val="0"/>
      <w:marRight w:val="0"/>
      <w:marTop w:val="0"/>
      <w:marBottom w:val="0"/>
      <w:divBdr>
        <w:top w:val="none" w:sz="0" w:space="0" w:color="auto"/>
        <w:left w:val="none" w:sz="0" w:space="0" w:color="auto"/>
        <w:bottom w:val="none" w:sz="0" w:space="0" w:color="auto"/>
        <w:right w:val="none" w:sz="0" w:space="0" w:color="auto"/>
      </w:divBdr>
      <w:divsChild>
        <w:div w:id="850753469">
          <w:marLeft w:val="0"/>
          <w:marRight w:val="0"/>
          <w:marTop w:val="0"/>
          <w:marBottom w:val="0"/>
          <w:divBdr>
            <w:top w:val="none" w:sz="0" w:space="0" w:color="auto"/>
            <w:left w:val="none" w:sz="0" w:space="0" w:color="auto"/>
            <w:bottom w:val="none" w:sz="0" w:space="0" w:color="auto"/>
            <w:right w:val="none" w:sz="0" w:space="0" w:color="auto"/>
          </w:divBdr>
        </w:div>
        <w:div w:id="976301121">
          <w:marLeft w:val="0"/>
          <w:marRight w:val="0"/>
          <w:marTop w:val="0"/>
          <w:marBottom w:val="0"/>
          <w:divBdr>
            <w:top w:val="none" w:sz="0" w:space="0" w:color="auto"/>
            <w:left w:val="none" w:sz="0" w:space="0" w:color="auto"/>
            <w:bottom w:val="none" w:sz="0" w:space="0" w:color="auto"/>
            <w:right w:val="none" w:sz="0" w:space="0" w:color="auto"/>
          </w:divBdr>
        </w:div>
        <w:div w:id="1201550085">
          <w:marLeft w:val="0"/>
          <w:marRight w:val="0"/>
          <w:marTop w:val="0"/>
          <w:marBottom w:val="0"/>
          <w:divBdr>
            <w:top w:val="none" w:sz="0" w:space="0" w:color="auto"/>
            <w:left w:val="none" w:sz="0" w:space="0" w:color="auto"/>
            <w:bottom w:val="none" w:sz="0" w:space="0" w:color="auto"/>
            <w:right w:val="none" w:sz="0" w:space="0" w:color="auto"/>
          </w:divBdr>
        </w:div>
        <w:div w:id="1610814470">
          <w:marLeft w:val="0"/>
          <w:marRight w:val="0"/>
          <w:marTop w:val="0"/>
          <w:marBottom w:val="0"/>
          <w:divBdr>
            <w:top w:val="none" w:sz="0" w:space="0" w:color="auto"/>
            <w:left w:val="none" w:sz="0" w:space="0" w:color="auto"/>
            <w:bottom w:val="none" w:sz="0" w:space="0" w:color="auto"/>
            <w:right w:val="none" w:sz="0" w:space="0" w:color="auto"/>
          </w:divBdr>
        </w:div>
        <w:div w:id="1798335660">
          <w:marLeft w:val="0"/>
          <w:marRight w:val="0"/>
          <w:marTop w:val="0"/>
          <w:marBottom w:val="0"/>
          <w:divBdr>
            <w:top w:val="none" w:sz="0" w:space="0" w:color="auto"/>
            <w:left w:val="none" w:sz="0" w:space="0" w:color="auto"/>
            <w:bottom w:val="none" w:sz="0" w:space="0" w:color="auto"/>
            <w:right w:val="none" w:sz="0" w:space="0" w:color="auto"/>
          </w:divBdr>
        </w:div>
      </w:divsChild>
    </w:div>
    <w:div w:id="550116729">
      <w:bodyDiv w:val="1"/>
      <w:marLeft w:val="0"/>
      <w:marRight w:val="0"/>
      <w:marTop w:val="0"/>
      <w:marBottom w:val="0"/>
      <w:divBdr>
        <w:top w:val="none" w:sz="0" w:space="0" w:color="auto"/>
        <w:left w:val="none" w:sz="0" w:space="0" w:color="auto"/>
        <w:bottom w:val="none" w:sz="0" w:space="0" w:color="auto"/>
        <w:right w:val="none" w:sz="0" w:space="0" w:color="auto"/>
      </w:divBdr>
    </w:div>
    <w:div w:id="553466849">
      <w:bodyDiv w:val="1"/>
      <w:marLeft w:val="0"/>
      <w:marRight w:val="0"/>
      <w:marTop w:val="0"/>
      <w:marBottom w:val="0"/>
      <w:divBdr>
        <w:top w:val="none" w:sz="0" w:space="0" w:color="auto"/>
        <w:left w:val="none" w:sz="0" w:space="0" w:color="auto"/>
        <w:bottom w:val="none" w:sz="0" w:space="0" w:color="auto"/>
        <w:right w:val="none" w:sz="0" w:space="0" w:color="auto"/>
      </w:divBdr>
    </w:div>
    <w:div w:id="557740161">
      <w:bodyDiv w:val="1"/>
      <w:marLeft w:val="0"/>
      <w:marRight w:val="0"/>
      <w:marTop w:val="0"/>
      <w:marBottom w:val="0"/>
      <w:divBdr>
        <w:top w:val="none" w:sz="0" w:space="0" w:color="auto"/>
        <w:left w:val="none" w:sz="0" w:space="0" w:color="auto"/>
        <w:bottom w:val="none" w:sz="0" w:space="0" w:color="auto"/>
        <w:right w:val="none" w:sz="0" w:space="0" w:color="auto"/>
      </w:divBdr>
      <w:divsChild>
        <w:div w:id="1027876627">
          <w:marLeft w:val="0"/>
          <w:marRight w:val="0"/>
          <w:marTop w:val="0"/>
          <w:marBottom w:val="0"/>
          <w:divBdr>
            <w:top w:val="none" w:sz="0" w:space="0" w:color="auto"/>
            <w:left w:val="none" w:sz="0" w:space="0" w:color="auto"/>
            <w:bottom w:val="none" w:sz="0" w:space="0" w:color="auto"/>
            <w:right w:val="none" w:sz="0" w:space="0" w:color="auto"/>
          </w:divBdr>
        </w:div>
        <w:div w:id="1928617168">
          <w:marLeft w:val="0"/>
          <w:marRight w:val="0"/>
          <w:marTop w:val="0"/>
          <w:marBottom w:val="0"/>
          <w:divBdr>
            <w:top w:val="none" w:sz="0" w:space="0" w:color="auto"/>
            <w:left w:val="none" w:sz="0" w:space="0" w:color="auto"/>
            <w:bottom w:val="none" w:sz="0" w:space="0" w:color="auto"/>
            <w:right w:val="none" w:sz="0" w:space="0" w:color="auto"/>
          </w:divBdr>
        </w:div>
      </w:divsChild>
    </w:div>
    <w:div w:id="560945407">
      <w:bodyDiv w:val="1"/>
      <w:marLeft w:val="0"/>
      <w:marRight w:val="0"/>
      <w:marTop w:val="0"/>
      <w:marBottom w:val="0"/>
      <w:divBdr>
        <w:top w:val="none" w:sz="0" w:space="0" w:color="auto"/>
        <w:left w:val="none" w:sz="0" w:space="0" w:color="auto"/>
        <w:bottom w:val="none" w:sz="0" w:space="0" w:color="auto"/>
        <w:right w:val="none" w:sz="0" w:space="0" w:color="auto"/>
      </w:divBdr>
      <w:divsChild>
        <w:div w:id="480076373">
          <w:marLeft w:val="0"/>
          <w:marRight w:val="0"/>
          <w:marTop w:val="0"/>
          <w:marBottom w:val="0"/>
          <w:divBdr>
            <w:top w:val="none" w:sz="0" w:space="0" w:color="auto"/>
            <w:left w:val="none" w:sz="0" w:space="0" w:color="auto"/>
            <w:bottom w:val="none" w:sz="0" w:space="0" w:color="auto"/>
            <w:right w:val="none" w:sz="0" w:space="0" w:color="auto"/>
          </w:divBdr>
        </w:div>
        <w:div w:id="1914898343">
          <w:marLeft w:val="0"/>
          <w:marRight w:val="0"/>
          <w:marTop w:val="0"/>
          <w:marBottom w:val="0"/>
          <w:divBdr>
            <w:top w:val="none" w:sz="0" w:space="0" w:color="auto"/>
            <w:left w:val="none" w:sz="0" w:space="0" w:color="auto"/>
            <w:bottom w:val="none" w:sz="0" w:space="0" w:color="auto"/>
            <w:right w:val="none" w:sz="0" w:space="0" w:color="auto"/>
          </w:divBdr>
        </w:div>
      </w:divsChild>
    </w:div>
    <w:div w:id="568466978">
      <w:bodyDiv w:val="1"/>
      <w:marLeft w:val="0"/>
      <w:marRight w:val="0"/>
      <w:marTop w:val="0"/>
      <w:marBottom w:val="0"/>
      <w:divBdr>
        <w:top w:val="none" w:sz="0" w:space="0" w:color="auto"/>
        <w:left w:val="none" w:sz="0" w:space="0" w:color="auto"/>
        <w:bottom w:val="none" w:sz="0" w:space="0" w:color="auto"/>
        <w:right w:val="none" w:sz="0" w:space="0" w:color="auto"/>
      </w:divBdr>
      <w:divsChild>
        <w:div w:id="686101888">
          <w:marLeft w:val="0"/>
          <w:marRight w:val="0"/>
          <w:marTop w:val="0"/>
          <w:marBottom w:val="0"/>
          <w:divBdr>
            <w:top w:val="none" w:sz="0" w:space="0" w:color="auto"/>
            <w:left w:val="none" w:sz="0" w:space="0" w:color="auto"/>
            <w:bottom w:val="none" w:sz="0" w:space="0" w:color="auto"/>
            <w:right w:val="none" w:sz="0" w:space="0" w:color="auto"/>
          </w:divBdr>
        </w:div>
        <w:div w:id="1615791247">
          <w:marLeft w:val="0"/>
          <w:marRight w:val="0"/>
          <w:marTop w:val="0"/>
          <w:marBottom w:val="0"/>
          <w:divBdr>
            <w:top w:val="none" w:sz="0" w:space="0" w:color="auto"/>
            <w:left w:val="none" w:sz="0" w:space="0" w:color="auto"/>
            <w:bottom w:val="none" w:sz="0" w:space="0" w:color="auto"/>
            <w:right w:val="none" w:sz="0" w:space="0" w:color="auto"/>
          </w:divBdr>
        </w:div>
        <w:div w:id="1702366144">
          <w:marLeft w:val="0"/>
          <w:marRight w:val="0"/>
          <w:marTop w:val="0"/>
          <w:marBottom w:val="0"/>
          <w:divBdr>
            <w:top w:val="none" w:sz="0" w:space="0" w:color="auto"/>
            <w:left w:val="none" w:sz="0" w:space="0" w:color="auto"/>
            <w:bottom w:val="none" w:sz="0" w:space="0" w:color="auto"/>
            <w:right w:val="none" w:sz="0" w:space="0" w:color="auto"/>
          </w:divBdr>
        </w:div>
      </w:divsChild>
    </w:div>
    <w:div w:id="575212077">
      <w:bodyDiv w:val="1"/>
      <w:marLeft w:val="0"/>
      <w:marRight w:val="0"/>
      <w:marTop w:val="0"/>
      <w:marBottom w:val="0"/>
      <w:divBdr>
        <w:top w:val="none" w:sz="0" w:space="0" w:color="auto"/>
        <w:left w:val="none" w:sz="0" w:space="0" w:color="auto"/>
        <w:bottom w:val="none" w:sz="0" w:space="0" w:color="auto"/>
        <w:right w:val="none" w:sz="0" w:space="0" w:color="auto"/>
      </w:divBdr>
      <w:divsChild>
        <w:div w:id="246228075">
          <w:marLeft w:val="0"/>
          <w:marRight w:val="0"/>
          <w:marTop w:val="0"/>
          <w:marBottom w:val="0"/>
          <w:divBdr>
            <w:top w:val="none" w:sz="0" w:space="0" w:color="auto"/>
            <w:left w:val="none" w:sz="0" w:space="0" w:color="auto"/>
            <w:bottom w:val="none" w:sz="0" w:space="0" w:color="auto"/>
            <w:right w:val="none" w:sz="0" w:space="0" w:color="auto"/>
          </w:divBdr>
        </w:div>
        <w:div w:id="726344257">
          <w:marLeft w:val="0"/>
          <w:marRight w:val="0"/>
          <w:marTop w:val="0"/>
          <w:marBottom w:val="0"/>
          <w:divBdr>
            <w:top w:val="none" w:sz="0" w:space="0" w:color="auto"/>
            <w:left w:val="none" w:sz="0" w:space="0" w:color="auto"/>
            <w:bottom w:val="none" w:sz="0" w:space="0" w:color="auto"/>
            <w:right w:val="none" w:sz="0" w:space="0" w:color="auto"/>
          </w:divBdr>
        </w:div>
      </w:divsChild>
    </w:div>
    <w:div w:id="580724731">
      <w:bodyDiv w:val="1"/>
      <w:marLeft w:val="0"/>
      <w:marRight w:val="0"/>
      <w:marTop w:val="0"/>
      <w:marBottom w:val="0"/>
      <w:divBdr>
        <w:top w:val="none" w:sz="0" w:space="0" w:color="auto"/>
        <w:left w:val="none" w:sz="0" w:space="0" w:color="auto"/>
        <w:bottom w:val="none" w:sz="0" w:space="0" w:color="auto"/>
        <w:right w:val="none" w:sz="0" w:space="0" w:color="auto"/>
      </w:divBdr>
      <w:divsChild>
        <w:div w:id="89546820">
          <w:marLeft w:val="0"/>
          <w:marRight w:val="0"/>
          <w:marTop w:val="0"/>
          <w:marBottom w:val="0"/>
          <w:divBdr>
            <w:top w:val="none" w:sz="0" w:space="0" w:color="auto"/>
            <w:left w:val="none" w:sz="0" w:space="0" w:color="auto"/>
            <w:bottom w:val="none" w:sz="0" w:space="0" w:color="auto"/>
            <w:right w:val="none" w:sz="0" w:space="0" w:color="auto"/>
          </w:divBdr>
        </w:div>
        <w:div w:id="740130513">
          <w:marLeft w:val="0"/>
          <w:marRight w:val="0"/>
          <w:marTop w:val="0"/>
          <w:marBottom w:val="0"/>
          <w:divBdr>
            <w:top w:val="none" w:sz="0" w:space="0" w:color="auto"/>
            <w:left w:val="none" w:sz="0" w:space="0" w:color="auto"/>
            <w:bottom w:val="none" w:sz="0" w:space="0" w:color="auto"/>
            <w:right w:val="none" w:sz="0" w:space="0" w:color="auto"/>
          </w:divBdr>
        </w:div>
        <w:div w:id="862326552">
          <w:marLeft w:val="0"/>
          <w:marRight w:val="0"/>
          <w:marTop w:val="0"/>
          <w:marBottom w:val="0"/>
          <w:divBdr>
            <w:top w:val="none" w:sz="0" w:space="0" w:color="auto"/>
            <w:left w:val="none" w:sz="0" w:space="0" w:color="auto"/>
            <w:bottom w:val="none" w:sz="0" w:space="0" w:color="auto"/>
            <w:right w:val="none" w:sz="0" w:space="0" w:color="auto"/>
          </w:divBdr>
        </w:div>
      </w:divsChild>
    </w:div>
    <w:div w:id="581064277">
      <w:bodyDiv w:val="1"/>
      <w:marLeft w:val="0"/>
      <w:marRight w:val="0"/>
      <w:marTop w:val="0"/>
      <w:marBottom w:val="0"/>
      <w:divBdr>
        <w:top w:val="none" w:sz="0" w:space="0" w:color="auto"/>
        <w:left w:val="none" w:sz="0" w:space="0" w:color="auto"/>
        <w:bottom w:val="none" w:sz="0" w:space="0" w:color="auto"/>
        <w:right w:val="none" w:sz="0" w:space="0" w:color="auto"/>
      </w:divBdr>
    </w:div>
    <w:div w:id="586767253">
      <w:bodyDiv w:val="1"/>
      <w:marLeft w:val="0"/>
      <w:marRight w:val="0"/>
      <w:marTop w:val="0"/>
      <w:marBottom w:val="0"/>
      <w:divBdr>
        <w:top w:val="none" w:sz="0" w:space="0" w:color="auto"/>
        <w:left w:val="none" w:sz="0" w:space="0" w:color="auto"/>
        <w:bottom w:val="none" w:sz="0" w:space="0" w:color="auto"/>
        <w:right w:val="none" w:sz="0" w:space="0" w:color="auto"/>
      </w:divBdr>
      <w:divsChild>
        <w:div w:id="1369842051">
          <w:marLeft w:val="0"/>
          <w:marRight w:val="0"/>
          <w:marTop w:val="0"/>
          <w:marBottom w:val="0"/>
          <w:divBdr>
            <w:top w:val="none" w:sz="0" w:space="0" w:color="auto"/>
            <w:left w:val="none" w:sz="0" w:space="0" w:color="auto"/>
            <w:bottom w:val="none" w:sz="0" w:space="0" w:color="auto"/>
            <w:right w:val="none" w:sz="0" w:space="0" w:color="auto"/>
          </w:divBdr>
        </w:div>
      </w:divsChild>
    </w:div>
    <w:div w:id="588196152">
      <w:bodyDiv w:val="1"/>
      <w:marLeft w:val="0"/>
      <w:marRight w:val="0"/>
      <w:marTop w:val="0"/>
      <w:marBottom w:val="0"/>
      <w:divBdr>
        <w:top w:val="none" w:sz="0" w:space="0" w:color="auto"/>
        <w:left w:val="none" w:sz="0" w:space="0" w:color="auto"/>
        <w:bottom w:val="none" w:sz="0" w:space="0" w:color="auto"/>
        <w:right w:val="none" w:sz="0" w:space="0" w:color="auto"/>
      </w:divBdr>
      <w:divsChild>
        <w:div w:id="1367363663">
          <w:marLeft w:val="0"/>
          <w:marRight w:val="0"/>
          <w:marTop w:val="0"/>
          <w:marBottom w:val="0"/>
          <w:divBdr>
            <w:top w:val="none" w:sz="0" w:space="0" w:color="auto"/>
            <w:left w:val="none" w:sz="0" w:space="0" w:color="auto"/>
            <w:bottom w:val="none" w:sz="0" w:space="0" w:color="auto"/>
            <w:right w:val="none" w:sz="0" w:space="0" w:color="auto"/>
          </w:divBdr>
        </w:div>
        <w:div w:id="156307288">
          <w:marLeft w:val="0"/>
          <w:marRight w:val="0"/>
          <w:marTop w:val="0"/>
          <w:marBottom w:val="0"/>
          <w:divBdr>
            <w:top w:val="none" w:sz="0" w:space="0" w:color="auto"/>
            <w:left w:val="none" w:sz="0" w:space="0" w:color="auto"/>
            <w:bottom w:val="none" w:sz="0" w:space="0" w:color="auto"/>
            <w:right w:val="none" w:sz="0" w:space="0" w:color="auto"/>
          </w:divBdr>
        </w:div>
        <w:div w:id="848133008">
          <w:marLeft w:val="0"/>
          <w:marRight w:val="0"/>
          <w:marTop w:val="0"/>
          <w:marBottom w:val="0"/>
          <w:divBdr>
            <w:top w:val="none" w:sz="0" w:space="0" w:color="auto"/>
            <w:left w:val="none" w:sz="0" w:space="0" w:color="auto"/>
            <w:bottom w:val="none" w:sz="0" w:space="0" w:color="auto"/>
            <w:right w:val="none" w:sz="0" w:space="0" w:color="auto"/>
          </w:divBdr>
        </w:div>
      </w:divsChild>
    </w:div>
    <w:div w:id="591084726">
      <w:bodyDiv w:val="1"/>
      <w:marLeft w:val="0"/>
      <w:marRight w:val="0"/>
      <w:marTop w:val="0"/>
      <w:marBottom w:val="0"/>
      <w:divBdr>
        <w:top w:val="none" w:sz="0" w:space="0" w:color="auto"/>
        <w:left w:val="none" w:sz="0" w:space="0" w:color="auto"/>
        <w:bottom w:val="none" w:sz="0" w:space="0" w:color="auto"/>
        <w:right w:val="none" w:sz="0" w:space="0" w:color="auto"/>
      </w:divBdr>
    </w:div>
    <w:div w:id="591277985">
      <w:bodyDiv w:val="1"/>
      <w:marLeft w:val="0"/>
      <w:marRight w:val="0"/>
      <w:marTop w:val="0"/>
      <w:marBottom w:val="0"/>
      <w:divBdr>
        <w:top w:val="none" w:sz="0" w:space="0" w:color="auto"/>
        <w:left w:val="none" w:sz="0" w:space="0" w:color="auto"/>
        <w:bottom w:val="none" w:sz="0" w:space="0" w:color="auto"/>
        <w:right w:val="none" w:sz="0" w:space="0" w:color="auto"/>
      </w:divBdr>
      <w:divsChild>
        <w:div w:id="1172337048">
          <w:marLeft w:val="0"/>
          <w:marRight w:val="0"/>
          <w:marTop w:val="0"/>
          <w:marBottom w:val="0"/>
          <w:divBdr>
            <w:top w:val="none" w:sz="0" w:space="0" w:color="auto"/>
            <w:left w:val="none" w:sz="0" w:space="0" w:color="auto"/>
            <w:bottom w:val="none" w:sz="0" w:space="0" w:color="auto"/>
            <w:right w:val="none" w:sz="0" w:space="0" w:color="auto"/>
          </w:divBdr>
        </w:div>
        <w:div w:id="1944338724">
          <w:marLeft w:val="0"/>
          <w:marRight w:val="0"/>
          <w:marTop w:val="0"/>
          <w:marBottom w:val="0"/>
          <w:divBdr>
            <w:top w:val="none" w:sz="0" w:space="0" w:color="auto"/>
            <w:left w:val="none" w:sz="0" w:space="0" w:color="auto"/>
            <w:bottom w:val="none" w:sz="0" w:space="0" w:color="auto"/>
            <w:right w:val="none" w:sz="0" w:space="0" w:color="auto"/>
          </w:divBdr>
        </w:div>
      </w:divsChild>
    </w:div>
    <w:div w:id="592858583">
      <w:bodyDiv w:val="1"/>
      <w:marLeft w:val="0"/>
      <w:marRight w:val="0"/>
      <w:marTop w:val="0"/>
      <w:marBottom w:val="0"/>
      <w:divBdr>
        <w:top w:val="none" w:sz="0" w:space="0" w:color="auto"/>
        <w:left w:val="none" w:sz="0" w:space="0" w:color="auto"/>
        <w:bottom w:val="none" w:sz="0" w:space="0" w:color="auto"/>
        <w:right w:val="none" w:sz="0" w:space="0" w:color="auto"/>
      </w:divBdr>
    </w:div>
    <w:div w:id="593323170">
      <w:bodyDiv w:val="1"/>
      <w:marLeft w:val="0"/>
      <w:marRight w:val="0"/>
      <w:marTop w:val="0"/>
      <w:marBottom w:val="0"/>
      <w:divBdr>
        <w:top w:val="none" w:sz="0" w:space="0" w:color="auto"/>
        <w:left w:val="none" w:sz="0" w:space="0" w:color="auto"/>
        <w:bottom w:val="none" w:sz="0" w:space="0" w:color="auto"/>
        <w:right w:val="none" w:sz="0" w:space="0" w:color="auto"/>
      </w:divBdr>
      <w:divsChild>
        <w:div w:id="794255037">
          <w:marLeft w:val="-225"/>
          <w:marRight w:val="-225"/>
          <w:marTop w:val="0"/>
          <w:marBottom w:val="0"/>
          <w:divBdr>
            <w:top w:val="none" w:sz="0" w:space="0" w:color="auto"/>
            <w:left w:val="none" w:sz="0" w:space="0" w:color="auto"/>
            <w:bottom w:val="none" w:sz="0" w:space="0" w:color="auto"/>
            <w:right w:val="none" w:sz="0" w:space="0" w:color="auto"/>
          </w:divBdr>
          <w:divsChild>
            <w:div w:id="586422976">
              <w:marLeft w:val="0"/>
              <w:marRight w:val="0"/>
              <w:marTop w:val="0"/>
              <w:marBottom w:val="0"/>
              <w:divBdr>
                <w:top w:val="none" w:sz="0" w:space="0" w:color="auto"/>
                <w:left w:val="none" w:sz="0" w:space="0" w:color="auto"/>
                <w:bottom w:val="none" w:sz="0" w:space="0" w:color="auto"/>
                <w:right w:val="none" w:sz="0" w:space="0" w:color="auto"/>
              </w:divBdr>
            </w:div>
            <w:div w:id="1296065964">
              <w:marLeft w:val="0"/>
              <w:marRight w:val="0"/>
              <w:marTop w:val="0"/>
              <w:marBottom w:val="0"/>
              <w:divBdr>
                <w:top w:val="none" w:sz="0" w:space="0" w:color="auto"/>
                <w:left w:val="none" w:sz="0" w:space="0" w:color="auto"/>
                <w:bottom w:val="none" w:sz="0" w:space="0" w:color="auto"/>
                <w:right w:val="none" w:sz="0" w:space="0" w:color="auto"/>
              </w:divBdr>
            </w:div>
          </w:divsChild>
        </w:div>
        <w:div w:id="1277298332">
          <w:marLeft w:val="-225"/>
          <w:marRight w:val="-225"/>
          <w:marTop w:val="0"/>
          <w:marBottom w:val="0"/>
          <w:divBdr>
            <w:top w:val="none" w:sz="0" w:space="0" w:color="auto"/>
            <w:left w:val="none" w:sz="0" w:space="0" w:color="auto"/>
            <w:bottom w:val="none" w:sz="0" w:space="0" w:color="auto"/>
            <w:right w:val="none" w:sz="0" w:space="0" w:color="auto"/>
          </w:divBdr>
          <w:divsChild>
            <w:div w:id="4851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1663">
      <w:bodyDiv w:val="1"/>
      <w:marLeft w:val="0"/>
      <w:marRight w:val="0"/>
      <w:marTop w:val="0"/>
      <w:marBottom w:val="0"/>
      <w:divBdr>
        <w:top w:val="none" w:sz="0" w:space="0" w:color="auto"/>
        <w:left w:val="none" w:sz="0" w:space="0" w:color="auto"/>
        <w:bottom w:val="none" w:sz="0" w:space="0" w:color="auto"/>
        <w:right w:val="none" w:sz="0" w:space="0" w:color="auto"/>
      </w:divBdr>
      <w:divsChild>
        <w:div w:id="50009175">
          <w:marLeft w:val="0"/>
          <w:marRight w:val="0"/>
          <w:marTop w:val="0"/>
          <w:marBottom w:val="0"/>
          <w:divBdr>
            <w:top w:val="none" w:sz="0" w:space="0" w:color="auto"/>
            <w:left w:val="none" w:sz="0" w:space="0" w:color="auto"/>
            <w:bottom w:val="none" w:sz="0" w:space="0" w:color="auto"/>
            <w:right w:val="none" w:sz="0" w:space="0" w:color="auto"/>
          </w:divBdr>
        </w:div>
        <w:div w:id="104426904">
          <w:marLeft w:val="0"/>
          <w:marRight w:val="0"/>
          <w:marTop w:val="0"/>
          <w:marBottom w:val="0"/>
          <w:divBdr>
            <w:top w:val="none" w:sz="0" w:space="0" w:color="auto"/>
            <w:left w:val="none" w:sz="0" w:space="0" w:color="auto"/>
            <w:bottom w:val="none" w:sz="0" w:space="0" w:color="auto"/>
            <w:right w:val="none" w:sz="0" w:space="0" w:color="auto"/>
          </w:divBdr>
        </w:div>
        <w:div w:id="429161170">
          <w:marLeft w:val="0"/>
          <w:marRight w:val="0"/>
          <w:marTop w:val="0"/>
          <w:marBottom w:val="0"/>
          <w:divBdr>
            <w:top w:val="none" w:sz="0" w:space="0" w:color="auto"/>
            <w:left w:val="none" w:sz="0" w:space="0" w:color="auto"/>
            <w:bottom w:val="none" w:sz="0" w:space="0" w:color="auto"/>
            <w:right w:val="none" w:sz="0" w:space="0" w:color="auto"/>
          </w:divBdr>
        </w:div>
        <w:div w:id="1418752205">
          <w:marLeft w:val="0"/>
          <w:marRight w:val="0"/>
          <w:marTop w:val="0"/>
          <w:marBottom w:val="0"/>
          <w:divBdr>
            <w:top w:val="none" w:sz="0" w:space="0" w:color="auto"/>
            <w:left w:val="none" w:sz="0" w:space="0" w:color="auto"/>
            <w:bottom w:val="none" w:sz="0" w:space="0" w:color="auto"/>
            <w:right w:val="none" w:sz="0" w:space="0" w:color="auto"/>
          </w:divBdr>
        </w:div>
        <w:div w:id="1982340445">
          <w:marLeft w:val="0"/>
          <w:marRight w:val="0"/>
          <w:marTop w:val="0"/>
          <w:marBottom w:val="0"/>
          <w:divBdr>
            <w:top w:val="none" w:sz="0" w:space="0" w:color="auto"/>
            <w:left w:val="none" w:sz="0" w:space="0" w:color="auto"/>
            <w:bottom w:val="none" w:sz="0" w:space="0" w:color="auto"/>
            <w:right w:val="none" w:sz="0" w:space="0" w:color="auto"/>
          </w:divBdr>
        </w:div>
        <w:div w:id="1991906776">
          <w:marLeft w:val="0"/>
          <w:marRight w:val="0"/>
          <w:marTop w:val="0"/>
          <w:marBottom w:val="0"/>
          <w:divBdr>
            <w:top w:val="none" w:sz="0" w:space="0" w:color="auto"/>
            <w:left w:val="none" w:sz="0" w:space="0" w:color="auto"/>
            <w:bottom w:val="none" w:sz="0" w:space="0" w:color="auto"/>
            <w:right w:val="none" w:sz="0" w:space="0" w:color="auto"/>
          </w:divBdr>
        </w:div>
      </w:divsChild>
    </w:div>
    <w:div w:id="599916745">
      <w:bodyDiv w:val="1"/>
      <w:marLeft w:val="0"/>
      <w:marRight w:val="0"/>
      <w:marTop w:val="0"/>
      <w:marBottom w:val="0"/>
      <w:divBdr>
        <w:top w:val="none" w:sz="0" w:space="0" w:color="auto"/>
        <w:left w:val="none" w:sz="0" w:space="0" w:color="auto"/>
        <w:bottom w:val="none" w:sz="0" w:space="0" w:color="auto"/>
        <w:right w:val="none" w:sz="0" w:space="0" w:color="auto"/>
      </w:divBdr>
    </w:div>
    <w:div w:id="603920233">
      <w:bodyDiv w:val="1"/>
      <w:marLeft w:val="0"/>
      <w:marRight w:val="0"/>
      <w:marTop w:val="0"/>
      <w:marBottom w:val="0"/>
      <w:divBdr>
        <w:top w:val="none" w:sz="0" w:space="0" w:color="auto"/>
        <w:left w:val="none" w:sz="0" w:space="0" w:color="auto"/>
        <w:bottom w:val="none" w:sz="0" w:space="0" w:color="auto"/>
        <w:right w:val="none" w:sz="0" w:space="0" w:color="auto"/>
      </w:divBdr>
      <w:divsChild>
        <w:div w:id="1168863984">
          <w:marLeft w:val="0"/>
          <w:marRight w:val="0"/>
          <w:marTop w:val="75"/>
          <w:marBottom w:val="0"/>
          <w:divBdr>
            <w:top w:val="none" w:sz="0" w:space="0" w:color="auto"/>
            <w:left w:val="none" w:sz="0" w:space="0" w:color="auto"/>
            <w:bottom w:val="none" w:sz="0" w:space="0" w:color="auto"/>
            <w:right w:val="none" w:sz="0" w:space="0" w:color="auto"/>
          </w:divBdr>
        </w:div>
        <w:div w:id="377439197">
          <w:marLeft w:val="0"/>
          <w:marRight w:val="0"/>
          <w:marTop w:val="75"/>
          <w:marBottom w:val="0"/>
          <w:divBdr>
            <w:top w:val="none" w:sz="0" w:space="0" w:color="auto"/>
            <w:left w:val="none" w:sz="0" w:space="0" w:color="auto"/>
            <w:bottom w:val="none" w:sz="0" w:space="0" w:color="auto"/>
            <w:right w:val="none" w:sz="0" w:space="0" w:color="auto"/>
          </w:divBdr>
        </w:div>
        <w:div w:id="137186728">
          <w:marLeft w:val="0"/>
          <w:marRight w:val="0"/>
          <w:marTop w:val="75"/>
          <w:marBottom w:val="0"/>
          <w:divBdr>
            <w:top w:val="none" w:sz="0" w:space="0" w:color="auto"/>
            <w:left w:val="none" w:sz="0" w:space="0" w:color="auto"/>
            <w:bottom w:val="none" w:sz="0" w:space="0" w:color="auto"/>
            <w:right w:val="none" w:sz="0" w:space="0" w:color="auto"/>
          </w:divBdr>
        </w:div>
        <w:div w:id="1278870149">
          <w:marLeft w:val="0"/>
          <w:marRight w:val="0"/>
          <w:marTop w:val="75"/>
          <w:marBottom w:val="0"/>
          <w:divBdr>
            <w:top w:val="none" w:sz="0" w:space="0" w:color="auto"/>
            <w:left w:val="none" w:sz="0" w:space="0" w:color="auto"/>
            <w:bottom w:val="none" w:sz="0" w:space="0" w:color="auto"/>
            <w:right w:val="none" w:sz="0" w:space="0" w:color="auto"/>
          </w:divBdr>
        </w:div>
        <w:div w:id="831332800">
          <w:marLeft w:val="0"/>
          <w:marRight w:val="0"/>
          <w:marTop w:val="75"/>
          <w:marBottom w:val="0"/>
          <w:divBdr>
            <w:top w:val="none" w:sz="0" w:space="0" w:color="auto"/>
            <w:left w:val="none" w:sz="0" w:space="0" w:color="auto"/>
            <w:bottom w:val="none" w:sz="0" w:space="0" w:color="auto"/>
            <w:right w:val="none" w:sz="0" w:space="0" w:color="auto"/>
          </w:divBdr>
        </w:div>
        <w:div w:id="1510172646">
          <w:marLeft w:val="0"/>
          <w:marRight w:val="0"/>
          <w:marTop w:val="75"/>
          <w:marBottom w:val="0"/>
          <w:divBdr>
            <w:top w:val="none" w:sz="0" w:space="0" w:color="auto"/>
            <w:left w:val="none" w:sz="0" w:space="0" w:color="auto"/>
            <w:bottom w:val="none" w:sz="0" w:space="0" w:color="auto"/>
            <w:right w:val="none" w:sz="0" w:space="0" w:color="auto"/>
          </w:divBdr>
        </w:div>
        <w:div w:id="307054349">
          <w:marLeft w:val="0"/>
          <w:marRight w:val="0"/>
          <w:marTop w:val="75"/>
          <w:marBottom w:val="0"/>
          <w:divBdr>
            <w:top w:val="none" w:sz="0" w:space="0" w:color="auto"/>
            <w:left w:val="none" w:sz="0" w:space="0" w:color="auto"/>
            <w:bottom w:val="none" w:sz="0" w:space="0" w:color="auto"/>
            <w:right w:val="none" w:sz="0" w:space="0" w:color="auto"/>
          </w:divBdr>
        </w:div>
        <w:div w:id="1784493825">
          <w:marLeft w:val="0"/>
          <w:marRight w:val="0"/>
          <w:marTop w:val="75"/>
          <w:marBottom w:val="0"/>
          <w:divBdr>
            <w:top w:val="none" w:sz="0" w:space="0" w:color="auto"/>
            <w:left w:val="none" w:sz="0" w:space="0" w:color="auto"/>
            <w:bottom w:val="none" w:sz="0" w:space="0" w:color="auto"/>
            <w:right w:val="none" w:sz="0" w:space="0" w:color="auto"/>
          </w:divBdr>
        </w:div>
        <w:div w:id="729618231">
          <w:marLeft w:val="0"/>
          <w:marRight w:val="0"/>
          <w:marTop w:val="75"/>
          <w:marBottom w:val="0"/>
          <w:divBdr>
            <w:top w:val="none" w:sz="0" w:space="0" w:color="auto"/>
            <w:left w:val="none" w:sz="0" w:space="0" w:color="auto"/>
            <w:bottom w:val="none" w:sz="0" w:space="0" w:color="auto"/>
            <w:right w:val="none" w:sz="0" w:space="0" w:color="auto"/>
          </w:divBdr>
        </w:div>
      </w:divsChild>
    </w:div>
    <w:div w:id="609051144">
      <w:bodyDiv w:val="1"/>
      <w:marLeft w:val="0"/>
      <w:marRight w:val="0"/>
      <w:marTop w:val="0"/>
      <w:marBottom w:val="0"/>
      <w:divBdr>
        <w:top w:val="none" w:sz="0" w:space="0" w:color="auto"/>
        <w:left w:val="none" w:sz="0" w:space="0" w:color="auto"/>
        <w:bottom w:val="none" w:sz="0" w:space="0" w:color="auto"/>
        <w:right w:val="none" w:sz="0" w:space="0" w:color="auto"/>
      </w:divBdr>
      <w:divsChild>
        <w:div w:id="145709363">
          <w:marLeft w:val="0"/>
          <w:marRight w:val="0"/>
          <w:marTop w:val="0"/>
          <w:marBottom w:val="0"/>
          <w:divBdr>
            <w:top w:val="none" w:sz="0" w:space="0" w:color="auto"/>
            <w:left w:val="none" w:sz="0" w:space="0" w:color="auto"/>
            <w:bottom w:val="none" w:sz="0" w:space="0" w:color="auto"/>
            <w:right w:val="none" w:sz="0" w:space="0" w:color="auto"/>
          </w:divBdr>
        </w:div>
        <w:div w:id="203635107">
          <w:marLeft w:val="0"/>
          <w:marRight w:val="0"/>
          <w:marTop w:val="0"/>
          <w:marBottom w:val="0"/>
          <w:divBdr>
            <w:top w:val="none" w:sz="0" w:space="0" w:color="auto"/>
            <w:left w:val="none" w:sz="0" w:space="0" w:color="auto"/>
            <w:bottom w:val="none" w:sz="0" w:space="0" w:color="auto"/>
            <w:right w:val="none" w:sz="0" w:space="0" w:color="auto"/>
          </w:divBdr>
        </w:div>
        <w:div w:id="236718618">
          <w:marLeft w:val="0"/>
          <w:marRight w:val="0"/>
          <w:marTop w:val="0"/>
          <w:marBottom w:val="0"/>
          <w:divBdr>
            <w:top w:val="none" w:sz="0" w:space="0" w:color="auto"/>
            <w:left w:val="none" w:sz="0" w:space="0" w:color="auto"/>
            <w:bottom w:val="none" w:sz="0" w:space="0" w:color="auto"/>
            <w:right w:val="none" w:sz="0" w:space="0" w:color="auto"/>
          </w:divBdr>
        </w:div>
        <w:div w:id="277026026">
          <w:marLeft w:val="0"/>
          <w:marRight w:val="0"/>
          <w:marTop w:val="0"/>
          <w:marBottom w:val="0"/>
          <w:divBdr>
            <w:top w:val="none" w:sz="0" w:space="0" w:color="auto"/>
            <w:left w:val="none" w:sz="0" w:space="0" w:color="auto"/>
            <w:bottom w:val="none" w:sz="0" w:space="0" w:color="auto"/>
            <w:right w:val="none" w:sz="0" w:space="0" w:color="auto"/>
          </w:divBdr>
        </w:div>
        <w:div w:id="576942047">
          <w:marLeft w:val="0"/>
          <w:marRight w:val="0"/>
          <w:marTop w:val="0"/>
          <w:marBottom w:val="0"/>
          <w:divBdr>
            <w:top w:val="none" w:sz="0" w:space="0" w:color="auto"/>
            <w:left w:val="none" w:sz="0" w:space="0" w:color="auto"/>
            <w:bottom w:val="none" w:sz="0" w:space="0" w:color="auto"/>
            <w:right w:val="none" w:sz="0" w:space="0" w:color="auto"/>
          </w:divBdr>
        </w:div>
        <w:div w:id="827551188">
          <w:marLeft w:val="0"/>
          <w:marRight w:val="0"/>
          <w:marTop w:val="0"/>
          <w:marBottom w:val="0"/>
          <w:divBdr>
            <w:top w:val="none" w:sz="0" w:space="0" w:color="auto"/>
            <w:left w:val="none" w:sz="0" w:space="0" w:color="auto"/>
            <w:bottom w:val="none" w:sz="0" w:space="0" w:color="auto"/>
            <w:right w:val="none" w:sz="0" w:space="0" w:color="auto"/>
          </w:divBdr>
        </w:div>
        <w:div w:id="1143425305">
          <w:marLeft w:val="0"/>
          <w:marRight w:val="0"/>
          <w:marTop w:val="0"/>
          <w:marBottom w:val="0"/>
          <w:divBdr>
            <w:top w:val="none" w:sz="0" w:space="0" w:color="auto"/>
            <w:left w:val="none" w:sz="0" w:space="0" w:color="auto"/>
            <w:bottom w:val="none" w:sz="0" w:space="0" w:color="auto"/>
            <w:right w:val="none" w:sz="0" w:space="0" w:color="auto"/>
          </w:divBdr>
        </w:div>
        <w:div w:id="1540896782">
          <w:marLeft w:val="0"/>
          <w:marRight w:val="0"/>
          <w:marTop w:val="0"/>
          <w:marBottom w:val="0"/>
          <w:divBdr>
            <w:top w:val="none" w:sz="0" w:space="0" w:color="auto"/>
            <w:left w:val="none" w:sz="0" w:space="0" w:color="auto"/>
            <w:bottom w:val="none" w:sz="0" w:space="0" w:color="auto"/>
            <w:right w:val="none" w:sz="0" w:space="0" w:color="auto"/>
          </w:divBdr>
        </w:div>
        <w:div w:id="1945768481">
          <w:marLeft w:val="0"/>
          <w:marRight w:val="0"/>
          <w:marTop w:val="0"/>
          <w:marBottom w:val="0"/>
          <w:divBdr>
            <w:top w:val="none" w:sz="0" w:space="0" w:color="auto"/>
            <w:left w:val="none" w:sz="0" w:space="0" w:color="auto"/>
            <w:bottom w:val="none" w:sz="0" w:space="0" w:color="auto"/>
            <w:right w:val="none" w:sz="0" w:space="0" w:color="auto"/>
          </w:divBdr>
        </w:div>
        <w:div w:id="2036030942">
          <w:marLeft w:val="0"/>
          <w:marRight w:val="0"/>
          <w:marTop w:val="0"/>
          <w:marBottom w:val="0"/>
          <w:divBdr>
            <w:top w:val="none" w:sz="0" w:space="0" w:color="auto"/>
            <w:left w:val="none" w:sz="0" w:space="0" w:color="auto"/>
            <w:bottom w:val="none" w:sz="0" w:space="0" w:color="auto"/>
            <w:right w:val="none" w:sz="0" w:space="0" w:color="auto"/>
          </w:divBdr>
        </w:div>
      </w:divsChild>
    </w:div>
    <w:div w:id="613900274">
      <w:bodyDiv w:val="1"/>
      <w:marLeft w:val="0"/>
      <w:marRight w:val="0"/>
      <w:marTop w:val="0"/>
      <w:marBottom w:val="0"/>
      <w:divBdr>
        <w:top w:val="none" w:sz="0" w:space="0" w:color="auto"/>
        <w:left w:val="none" w:sz="0" w:space="0" w:color="auto"/>
        <w:bottom w:val="none" w:sz="0" w:space="0" w:color="auto"/>
        <w:right w:val="none" w:sz="0" w:space="0" w:color="auto"/>
      </w:divBdr>
      <w:divsChild>
        <w:div w:id="291443191">
          <w:marLeft w:val="0"/>
          <w:marRight w:val="0"/>
          <w:marTop w:val="0"/>
          <w:marBottom w:val="0"/>
          <w:divBdr>
            <w:top w:val="none" w:sz="0" w:space="0" w:color="auto"/>
            <w:left w:val="none" w:sz="0" w:space="0" w:color="auto"/>
            <w:bottom w:val="none" w:sz="0" w:space="0" w:color="auto"/>
            <w:right w:val="none" w:sz="0" w:space="0" w:color="auto"/>
          </w:divBdr>
        </w:div>
        <w:div w:id="801964649">
          <w:marLeft w:val="0"/>
          <w:marRight w:val="0"/>
          <w:marTop w:val="0"/>
          <w:marBottom w:val="0"/>
          <w:divBdr>
            <w:top w:val="none" w:sz="0" w:space="0" w:color="auto"/>
            <w:left w:val="none" w:sz="0" w:space="0" w:color="auto"/>
            <w:bottom w:val="none" w:sz="0" w:space="0" w:color="auto"/>
            <w:right w:val="none" w:sz="0" w:space="0" w:color="auto"/>
          </w:divBdr>
        </w:div>
      </w:divsChild>
    </w:div>
    <w:div w:id="625090636">
      <w:bodyDiv w:val="1"/>
      <w:marLeft w:val="0"/>
      <w:marRight w:val="0"/>
      <w:marTop w:val="0"/>
      <w:marBottom w:val="0"/>
      <w:divBdr>
        <w:top w:val="none" w:sz="0" w:space="0" w:color="auto"/>
        <w:left w:val="none" w:sz="0" w:space="0" w:color="auto"/>
        <w:bottom w:val="none" w:sz="0" w:space="0" w:color="auto"/>
        <w:right w:val="none" w:sz="0" w:space="0" w:color="auto"/>
      </w:divBdr>
      <w:divsChild>
        <w:div w:id="140775022">
          <w:marLeft w:val="0"/>
          <w:marRight w:val="0"/>
          <w:marTop w:val="0"/>
          <w:marBottom w:val="0"/>
          <w:divBdr>
            <w:top w:val="none" w:sz="0" w:space="0" w:color="auto"/>
            <w:left w:val="none" w:sz="0" w:space="0" w:color="auto"/>
            <w:bottom w:val="none" w:sz="0" w:space="0" w:color="auto"/>
            <w:right w:val="none" w:sz="0" w:space="0" w:color="auto"/>
          </w:divBdr>
        </w:div>
        <w:div w:id="348527614">
          <w:marLeft w:val="0"/>
          <w:marRight w:val="0"/>
          <w:marTop w:val="0"/>
          <w:marBottom w:val="0"/>
          <w:divBdr>
            <w:top w:val="none" w:sz="0" w:space="0" w:color="auto"/>
            <w:left w:val="none" w:sz="0" w:space="0" w:color="auto"/>
            <w:bottom w:val="none" w:sz="0" w:space="0" w:color="auto"/>
            <w:right w:val="none" w:sz="0" w:space="0" w:color="auto"/>
          </w:divBdr>
        </w:div>
        <w:div w:id="1584678397">
          <w:marLeft w:val="0"/>
          <w:marRight w:val="0"/>
          <w:marTop w:val="0"/>
          <w:marBottom w:val="0"/>
          <w:divBdr>
            <w:top w:val="none" w:sz="0" w:space="0" w:color="auto"/>
            <w:left w:val="none" w:sz="0" w:space="0" w:color="auto"/>
            <w:bottom w:val="none" w:sz="0" w:space="0" w:color="auto"/>
            <w:right w:val="none" w:sz="0" w:space="0" w:color="auto"/>
          </w:divBdr>
        </w:div>
      </w:divsChild>
    </w:div>
    <w:div w:id="628172228">
      <w:bodyDiv w:val="1"/>
      <w:marLeft w:val="0"/>
      <w:marRight w:val="0"/>
      <w:marTop w:val="0"/>
      <w:marBottom w:val="0"/>
      <w:divBdr>
        <w:top w:val="none" w:sz="0" w:space="0" w:color="auto"/>
        <w:left w:val="none" w:sz="0" w:space="0" w:color="auto"/>
        <w:bottom w:val="none" w:sz="0" w:space="0" w:color="auto"/>
        <w:right w:val="none" w:sz="0" w:space="0" w:color="auto"/>
      </w:divBdr>
      <w:divsChild>
        <w:div w:id="1764761184">
          <w:marLeft w:val="0"/>
          <w:marRight w:val="0"/>
          <w:marTop w:val="0"/>
          <w:marBottom w:val="0"/>
          <w:divBdr>
            <w:top w:val="none" w:sz="0" w:space="0" w:color="auto"/>
            <w:left w:val="none" w:sz="0" w:space="0" w:color="auto"/>
            <w:bottom w:val="none" w:sz="0" w:space="0" w:color="auto"/>
            <w:right w:val="none" w:sz="0" w:space="0" w:color="auto"/>
          </w:divBdr>
        </w:div>
        <w:div w:id="2026786656">
          <w:marLeft w:val="0"/>
          <w:marRight w:val="0"/>
          <w:marTop w:val="0"/>
          <w:marBottom w:val="0"/>
          <w:divBdr>
            <w:top w:val="none" w:sz="0" w:space="0" w:color="auto"/>
            <w:left w:val="none" w:sz="0" w:space="0" w:color="auto"/>
            <w:bottom w:val="none" w:sz="0" w:space="0" w:color="auto"/>
            <w:right w:val="none" w:sz="0" w:space="0" w:color="auto"/>
          </w:divBdr>
          <w:divsChild>
            <w:div w:id="1344240388">
              <w:marLeft w:val="0"/>
              <w:marRight w:val="0"/>
              <w:marTop w:val="0"/>
              <w:marBottom w:val="0"/>
              <w:divBdr>
                <w:top w:val="none" w:sz="0" w:space="0" w:color="auto"/>
                <w:left w:val="none" w:sz="0" w:space="0" w:color="auto"/>
                <w:bottom w:val="none" w:sz="0" w:space="0" w:color="auto"/>
                <w:right w:val="none" w:sz="0" w:space="0" w:color="auto"/>
              </w:divBdr>
            </w:div>
            <w:div w:id="1394036154">
              <w:marLeft w:val="0"/>
              <w:marRight w:val="0"/>
              <w:marTop w:val="0"/>
              <w:marBottom w:val="0"/>
              <w:divBdr>
                <w:top w:val="none" w:sz="0" w:space="0" w:color="auto"/>
                <w:left w:val="none" w:sz="0" w:space="0" w:color="auto"/>
                <w:bottom w:val="none" w:sz="0" w:space="0" w:color="auto"/>
                <w:right w:val="none" w:sz="0" w:space="0" w:color="auto"/>
              </w:divBdr>
              <w:divsChild>
                <w:div w:id="1892961704">
                  <w:marLeft w:val="0"/>
                  <w:marRight w:val="0"/>
                  <w:marTop w:val="0"/>
                  <w:marBottom w:val="0"/>
                  <w:divBdr>
                    <w:top w:val="none" w:sz="0" w:space="0" w:color="auto"/>
                    <w:left w:val="none" w:sz="0" w:space="0" w:color="auto"/>
                    <w:bottom w:val="none" w:sz="0" w:space="0" w:color="auto"/>
                    <w:right w:val="none" w:sz="0" w:space="0" w:color="auto"/>
                  </w:divBdr>
                  <w:divsChild>
                    <w:div w:id="1214536943">
                      <w:marLeft w:val="0"/>
                      <w:marRight w:val="0"/>
                      <w:marTop w:val="0"/>
                      <w:marBottom w:val="75"/>
                      <w:divBdr>
                        <w:top w:val="none" w:sz="0" w:space="0" w:color="auto"/>
                        <w:left w:val="none" w:sz="0" w:space="0" w:color="auto"/>
                        <w:bottom w:val="none" w:sz="0" w:space="0" w:color="auto"/>
                        <w:right w:val="none" w:sz="0" w:space="0" w:color="auto"/>
                      </w:divBdr>
                    </w:div>
                    <w:div w:id="18377214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152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8002">
      <w:bodyDiv w:val="1"/>
      <w:marLeft w:val="0"/>
      <w:marRight w:val="0"/>
      <w:marTop w:val="0"/>
      <w:marBottom w:val="0"/>
      <w:divBdr>
        <w:top w:val="none" w:sz="0" w:space="0" w:color="auto"/>
        <w:left w:val="none" w:sz="0" w:space="0" w:color="auto"/>
        <w:bottom w:val="none" w:sz="0" w:space="0" w:color="auto"/>
        <w:right w:val="none" w:sz="0" w:space="0" w:color="auto"/>
      </w:divBdr>
    </w:div>
    <w:div w:id="643586184">
      <w:bodyDiv w:val="1"/>
      <w:marLeft w:val="0"/>
      <w:marRight w:val="0"/>
      <w:marTop w:val="0"/>
      <w:marBottom w:val="0"/>
      <w:divBdr>
        <w:top w:val="none" w:sz="0" w:space="0" w:color="auto"/>
        <w:left w:val="none" w:sz="0" w:space="0" w:color="auto"/>
        <w:bottom w:val="none" w:sz="0" w:space="0" w:color="auto"/>
        <w:right w:val="none" w:sz="0" w:space="0" w:color="auto"/>
      </w:divBdr>
      <w:divsChild>
        <w:div w:id="2004971910">
          <w:marLeft w:val="0"/>
          <w:marRight w:val="0"/>
          <w:marTop w:val="0"/>
          <w:marBottom w:val="0"/>
          <w:divBdr>
            <w:top w:val="none" w:sz="0" w:space="0" w:color="auto"/>
            <w:left w:val="none" w:sz="0" w:space="0" w:color="auto"/>
            <w:bottom w:val="none" w:sz="0" w:space="0" w:color="auto"/>
            <w:right w:val="none" w:sz="0" w:space="0" w:color="auto"/>
          </w:divBdr>
        </w:div>
        <w:div w:id="1579051998">
          <w:marLeft w:val="0"/>
          <w:marRight w:val="0"/>
          <w:marTop w:val="0"/>
          <w:marBottom w:val="0"/>
          <w:divBdr>
            <w:top w:val="none" w:sz="0" w:space="0" w:color="auto"/>
            <w:left w:val="none" w:sz="0" w:space="0" w:color="auto"/>
            <w:bottom w:val="none" w:sz="0" w:space="0" w:color="auto"/>
            <w:right w:val="none" w:sz="0" w:space="0" w:color="auto"/>
          </w:divBdr>
        </w:div>
        <w:div w:id="1409226488">
          <w:marLeft w:val="0"/>
          <w:marRight w:val="0"/>
          <w:marTop w:val="0"/>
          <w:marBottom w:val="0"/>
          <w:divBdr>
            <w:top w:val="none" w:sz="0" w:space="0" w:color="auto"/>
            <w:left w:val="none" w:sz="0" w:space="0" w:color="auto"/>
            <w:bottom w:val="none" w:sz="0" w:space="0" w:color="auto"/>
            <w:right w:val="none" w:sz="0" w:space="0" w:color="auto"/>
          </w:divBdr>
        </w:div>
      </w:divsChild>
    </w:div>
    <w:div w:id="644550472">
      <w:bodyDiv w:val="1"/>
      <w:marLeft w:val="0"/>
      <w:marRight w:val="0"/>
      <w:marTop w:val="0"/>
      <w:marBottom w:val="0"/>
      <w:divBdr>
        <w:top w:val="none" w:sz="0" w:space="0" w:color="auto"/>
        <w:left w:val="none" w:sz="0" w:space="0" w:color="auto"/>
        <w:bottom w:val="none" w:sz="0" w:space="0" w:color="auto"/>
        <w:right w:val="none" w:sz="0" w:space="0" w:color="auto"/>
      </w:divBdr>
    </w:div>
    <w:div w:id="648826121">
      <w:bodyDiv w:val="1"/>
      <w:marLeft w:val="0"/>
      <w:marRight w:val="0"/>
      <w:marTop w:val="0"/>
      <w:marBottom w:val="0"/>
      <w:divBdr>
        <w:top w:val="none" w:sz="0" w:space="0" w:color="auto"/>
        <w:left w:val="none" w:sz="0" w:space="0" w:color="auto"/>
        <w:bottom w:val="none" w:sz="0" w:space="0" w:color="auto"/>
        <w:right w:val="none" w:sz="0" w:space="0" w:color="auto"/>
      </w:divBdr>
    </w:div>
    <w:div w:id="650907082">
      <w:bodyDiv w:val="1"/>
      <w:marLeft w:val="0"/>
      <w:marRight w:val="0"/>
      <w:marTop w:val="0"/>
      <w:marBottom w:val="0"/>
      <w:divBdr>
        <w:top w:val="none" w:sz="0" w:space="0" w:color="auto"/>
        <w:left w:val="none" w:sz="0" w:space="0" w:color="auto"/>
        <w:bottom w:val="none" w:sz="0" w:space="0" w:color="auto"/>
        <w:right w:val="none" w:sz="0" w:space="0" w:color="auto"/>
      </w:divBdr>
      <w:divsChild>
        <w:div w:id="672806207">
          <w:marLeft w:val="0"/>
          <w:marRight w:val="0"/>
          <w:marTop w:val="0"/>
          <w:marBottom w:val="0"/>
          <w:divBdr>
            <w:top w:val="none" w:sz="0" w:space="0" w:color="auto"/>
            <w:left w:val="none" w:sz="0" w:space="0" w:color="auto"/>
            <w:bottom w:val="none" w:sz="0" w:space="0" w:color="auto"/>
            <w:right w:val="none" w:sz="0" w:space="0" w:color="auto"/>
          </w:divBdr>
        </w:div>
        <w:div w:id="1460107403">
          <w:marLeft w:val="0"/>
          <w:marRight w:val="0"/>
          <w:marTop w:val="0"/>
          <w:marBottom w:val="0"/>
          <w:divBdr>
            <w:top w:val="none" w:sz="0" w:space="0" w:color="auto"/>
            <w:left w:val="none" w:sz="0" w:space="0" w:color="auto"/>
            <w:bottom w:val="none" w:sz="0" w:space="0" w:color="auto"/>
            <w:right w:val="none" w:sz="0" w:space="0" w:color="auto"/>
          </w:divBdr>
        </w:div>
      </w:divsChild>
    </w:div>
    <w:div w:id="654794691">
      <w:bodyDiv w:val="1"/>
      <w:marLeft w:val="0"/>
      <w:marRight w:val="0"/>
      <w:marTop w:val="0"/>
      <w:marBottom w:val="0"/>
      <w:divBdr>
        <w:top w:val="none" w:sz="0" w:space="0" w:color="auto"/>
        <w:left w:val="none" w:sz="0" w:space="0" w:color="auto"/>
        <w:bottom w:val="none" w:sz="0" w:space="0" w:color="auto"/>
        <w:right w:val="none" w:sz="0" w:space="0" w:color="auto"/>
      </w:divBdr>
      <w:divsChild>
        <w:div w:id="397441664">
          <w:marLeft w:val="0"/>
          <w:marRight w:val="0"/>
          <w:marTop w:val="0"/>
          <w:marBottom w:val="0"/>
          <w:divBdr>
            <w:top w:val="none" w:sz="0" w:space="0" w:color="auto"/>
            <w:left w:val="none" w:sz="0" w:space="0" w:color="auto"/>
            <w:bottom w:val="none" w:sz="0" w:space="0" w:color="auto"/>
            <w:right w:val="none" w:sz="0" w:space="0" w:color="auto"/>
          </w:divBdr>
        </w:div>
        <w:div w:id="1092628739">
          <w:marLeft w:val="0"/>
          <w:marRight w:val="0"/>
          <w:marTop w:val="0"/>
          <w:marBottom w:val="0"/>
          <w:divBdr>
            <w:top w:val="none" w:sz="0" w:space="0" w:color="auto"/>
            <w:left w:val="none" w:sz="0" w:space="0" w:color="auto"/>
            <w:bottom w:val="none" w:sz="0" w:space="0" w:color="auto"/>
            <w:right w:val="none" w:sz="0" w:space="0" w:color="auto"/>
          </w:divBdr>
        </w:div>
        <w:div w:id="1473979283">
          <w:marLeft w:val="0"/>
          <w:marRight w:val="0"/>
          <w:marTop w:val="0"/>
          <w:marBottom w:val="0"/>
          <w:divBdr>
            <w:top w:val="none" w:sz="0" w:space="0" w:color="auto"/>
            <w:left w:val="none" w:sz="0" w:space="0" w:color="auto"/>
            <w:bottom w:val="none" w:sz="0" w:space="0" w:color="auto"/>
            <w:right w:val="none" w:sz="0" w:space="0" w:color="auto"/>
          </w:divBdr>
        </w:div>
        <w:div w:id="1575356954">
          <w:marLeft w:val="0"/>
          <w:marRight w:val="0"/>
          <w:marTop w:val="0"/>
          <w:marBottom w:val="0"/>
          <w:divBdr>
            <w:top w:val="none" w:sz="0" w:space="0" w:color="auto"/>
            <w:left w:val="none" w:sz="0" w:space="0" w:color="auto"/>
            <w:bottom w:val="none" w:sz="0" w:space="0" w:color="auto"/>
            <w:right w:val="none" w:sz="0" w:space="0" w:color="auto"/>
          </w:divBdr>
        </w:div>
      </w:divsChild>
    </w:div>
    <w:div w:id="656304657">
      <w:bodyDiv w:val="1"/>
      <w:marLeft w:val="0"/>
      <w:marRight w:val="0"/>
      <w:marTop w:val="0"/>
      <w:marBottom w:val="0"/>
      <w:divBdr>
        <w:top w:val="none" w:sz="0" w:space="0" w:color="auto"/>
        <w:left w:val="none" w:sz="0" w:space="0" w:color="auto"/>
        <w:bottom w:val="none" w:sz="0" w:space="0" w:color="auto"/>
        <w:right w:val="none" w:sz="0" w:space="0" w:color="auto"/>
      </w:divBdr>
      <w:divsChild>
        <w:div w:id="1285304835">
          <w:marLeft w:val="0"/>
          <w:marRight w:val="0"/>
          <w:marTop w:val="0"/>
          <w:marBottom w:val="0"/>
          <w:divBdr>
            <w:top w:val="none" w:sz="0" w:space="0" w:color="auto"/>
            <w:left w:val="none" w:sz="0" w:space="0" w:color="auto"/>
            <w:bottom w:val="none" w:sz="0" w:space="0" w:color="auto"/>
            <w:right w:val="none" w:sz="0" w:space="0" w:color="auto"/>
          </w:divBdr>
        </w:div>
        <w:div w:id="1110667686">
          <w:marLeft w:val="0"/>
          <w:marRight w:val="0"/>
          <w:marTop w:val="0"/>
          <w:marBottom w:val="0"/>
          <w:divBdr>
            <w:top w:val="none" w:sz="0" w:space="0" w:color="auto"/>
            <w:left w:val="none" w:sz="0" w:space="0" w:color="auto"/>
            <w:bottom w:val="none" w:sz="0" w:space="0" w:color="auto"/>
            <w:right w:val="none" w:sz="0" w:space="0" w:color="auto"/>
          </w:divBdr>
        </w:div>
        <w:div w:id="479466038">
          <w:marLeft w:val="0"/>
          <w:marRight w:val="0"/>
          <w:marTop w:val="0"/>
          <w:marBottom w:val="0"/>
          <w:divBdr>
            <w:top w:val="none" w:sz="0" w:space="0" w:color="auto"/>
            <w:left w:val="none" w:sz="0" w:space="0" w:color="auto"/>
            <w:bottom w:val="none" w:sz="0" w:space="0" w:color="auto"/>
            <w:right w:val="none" w:sz="0" w:space="0" w:color="auto"/>
          </w:divBdr>
        </w:div>
      </w:divsChild>
    </w:div>
    <w:div w:id="660281827">
      <w:bodyDiv w:val="1"/>
      <w:marLeft w:val="0"/>
      <w:marRight w:val="0"/>
      <w:marTop w:val="0"/>
      <w:marBottom w:val="0"/>
      <w:divBdr>
        <w:top w:val="none" w:sz="0" w:space="0" w:color="auto"/>
        <w:left w:val="none" w:sz="0" w:space="0" w:color="auto"/>
        <w:bottom w:val="none" w:sz="0" w:space="0" w:color="auto"/>
        <w:right w:val="none" w:sz="0" w:space="0" w:color="auto"/>
      </w:divBdr>
    </w:div>
    <w:div w:id="664820396">
      <w:bodyDiv w:val="1"/>
      <w:marLeft w:val="0"/>
      <w:marRight w:val="0"/>
      <w:marTop w:val="0"/>
      <w:marBottom w:val="0"/>
      <w:divBdr>
        <w:top w:val="none" w:sz="0" w:space="0" w:color="auto"/>
        <w:left w:val="none" w:sz="0" w:space="0" w:color="auto"/>
        <w:bottom w:val="none" w:sz="0" w:space="0" w:color="auto"/>
        <w:right w:val="none" w:sz="0" w:space="0" w:color="auto"/>
      </w:divBdr>
      <w:divsChild>
        <w:div w:id="1823112831">
          <w:marLeft w:val="0"/>
          <w:marRight w:val="0"/>
          <w:marTop w:val="0"/>
          <w:marBottom w:val="0"/>
          <w:divBdr>
            <w:top w:val="none" w:sz="0" w:space="0" w:color="auto"/>
            <w:left w:val="none" w:sz="0" w:space="0" w:color="auto"/>
            <w:bottom w:val="none" w:sz="0" w:space="0" w:color="auto"/>
            <w:right w:val="none" w:sz="0" w:space="0" w:color="auto"/>
          </w:divBdr>
        </w:div>
      </w:divsChild>
    </w:div>
    <w:div w:id="665942897">
      <w:bodyDiv w:val="1"/>
      <w:marLeft w:val="0"/>
      <w:marRight w:val="0"/>
      <w:marTop w:val="0"/>
      <w:marBottom w:val="0"/>
      <w:divBdr>
        <w:top w:val="none" w:sz="0" w:space="0" w:color="auto"/>
        <w:left w:val="none" w:sz="0" w:space="0" w:color="auto"/>
        <w:bottom w:val="none" w:sz="0" w:space="0" w:color="auto"/>
        <w:right w:val="none" w:sz="0" w:space="0" w:color="auto"/>
      </w:divBdr>
      <w:divsChild>
        <w:div w:id="1902062065">
          <w:marLeft w:val="0"/>
          <w:marRight w:val="0"/>
          <w:marTop w:val="0"/>
          <w:marBottom w:val="0"/>
          <w:divBdr>
            <w:top w:val="none" w:sz="0" w:space="0" w:color="auto"/>
            <w:left w:val="none" w:sz="0" w:space="0" w:color="auto"/>
            <w:bottom w:val="none" w:sz="0" w:space="0" w:color="auto"/>
            <w:right w:val="none" w:sz="0" w:space="0" w:color="auto"/>
          </w:divBdr>
        </w:div>
        <w:div w:id="70854468">
          <w:marLeft w:val="0"/>
          <w:marRight w:val="0"/>
          <w:marTop w:val="0"/>
          <w:marBottom w:val="0"/>
          <w:divBdr>
            <w:top w:val="none" w:sz="0" w:space="0" w:color="auto"/>
            <w:left w:val="none" w:sz="0" w:space="0" w:color="auto"/>
            <w:bottom w:val="none" w:sz="0" w:space="0" w:color="auto"/>
            <w:right w:val="none" w:sz="0" w:space="0" w:color="auto"/>
          </w:divBdr>
        </w:div>
        <w:div w:id="35785104">
          <w:marLeft w:val="0"/>
          <w:marRight w:val="0"/>
          <w:marTop w:val="0"/>
          <w:marBottom w:val="0"/>
          <w:divBdr>
            <w:top w:val="none" w:sz="0" w:space="0" w:color="auto"/>
            <w:left w:val="none" w:sz="0" w:space="0" w:color="auto"/>
            <w:bottom w:val="none" w:sz="0" w:space="0" w:color="auto"/>
            <w:right w:val="none" w:sz="0" w:space="0" w:color="auto"/>
          </w:divBdr>
        </w:div>
        <w:div w:id="1805194489">
          <w:marLeft w:val="0"/>
          <w:marRight w:val="0"/>
          <w:marTop w:val="0"/>
          <w:marBottom w:val="0"/>
          <w:divBdr>
            <w:top w:val="none" w:sz="0" w:space="0" w:color="auto"/>
            <w:left w:val="none" w:sz="0" w:space="0" w:color="auto"/>
            <w:bottom w:val="none" w:sz="0" w:space="0" w:color="auto"/>
            <w:right w:val="none" w:sz="0" w:space="0" w:color="auto"/>
          </w:divBdr>
        </w:div>
      </w:divsChild>
    </w:div>
    <w:div w:id="672025538">
      <w:bodyDiv w:val="1"/>
      <w:marLeft w:val="0"/>
      <w:marRight w:val="0"/>
      <w:marTop w:val="0"/>
      <w:marBottom w:val="0"/>
      <w:divBdr>
        <w:top w:val="none" w:sz="0" w:space="0" w:color="auto"/>
        <w:left w:val="none" w:sz="0" w:space="0" w:color="auto"/>
        <w:bottom w:val="none" w:sz="0" w:space="0" w:color="auto"/>
        <w:right w:val="none" w:sz="0" w:space="0" w:color="auto"/>
      </w:divBdr>
    </w:div>
    <w:div w:id="673536756">
      <w:bodyDiv w:val="1"/>
      <w:marLeft w:val="0"/>
      <w:marRight w:val="0"/>
      <w:marTop w:val="0"/>
      <w:marBottom w:val="0"/>
      <w:divBdr>
        <w:top w:val="none" w:sz="0" w:space="0" w:color="auto"/>
        <w:left w:val="none" w:sz="0" w:space="0" w:color="auto"/>
        <w:bottom w:val="none" w:sz="0" w:space="0" w:color="auto"/>
        <w:right w:val="none" w:sz="0" w:space="0" w:color="auto"/>
      </w:divBdr>
      <w:divsChild>
        <w:div w:id="302975817">
          <w:marLeft w:val="0"/>
          <w:marRight w:val="0"/>
          <w:marTop w:val="0"/>
          <w:marBottom w:val="0"/>
          <w:divBdr>
            <w:top w:val="none" w:sz="0" w:space="0" w:color="auto"/>
            <w:left w:val="none" w:sz="0" w:space="0" w:color="auto"/>
            <w:bottom w:val="none" w:sz="0" w:space="0" w:color="auto"/>
            <w:right w:val="none" w:sz="0" w:space="0" w:color="auto"/>
          </w:divBdr>
        </w:div>
        <w:div w:id="693387378">
          <w:marLeft w:val="0"/>
          <w:marRight w:val="0"/>
          <w:marTop w:val="0"/>
          <w:marBottom w:val="0"/>
          <w:divBdr>
            <w:top w:val="none" w:sz="0" w:space="0" w:color="auto"/>
            <w:left w:val="none" w:sz="0" w:space="0" w:color="auto"/>
            <w:bottom w:val="none" w:sz="0" w:space="0" w:color="auto"/>
            <w:right w:val="none" w:sz="0" w:space="0" w:color="auto"/>
          </w:divBdr>
        </w:div>
        <w:div w:id="1027682720">
          <w:marLeft w:val="0"/>
          <w:marRight w:val="0"/>
          <w:marTop w:val="0"/>
          <w:marBottom w:val="0"/>
          <w:divBdr>
            <w:top w:val="none" w:sz="0" w:space="0" w:color="auto"/>
            <w:left w:val="none" w:sz="0" w:space="0" w:color="auto"/>
            <w:bottom w:val="none" w:sz="0" w:space="0" w:color="auto"/>
            <w:right w:val="none" w:sz="0" w:space="0" w:color="auto"/>
          </w:divBdr>
        </w:div>
        <w:div w:id="1586720507">
          <w:marLeft w:val="0"/>
          <w:marRight w:val="0"/>
          <w:marTop w:val="0"/>
          <w:marBottom w:val="0"/>
          <w:divBdr>
            <w:top w:val="none" w:sz="0" w:space="0" w:color="auto"/>
            <w:left w:val="none" w:sz="0" w:space="0" w:color="auto"/>
            <w:bottom w:val="none" w:sz="0" w:space="0" w:color="auto"/>
            <w:right w:val="none" w:sz="0" w:space="0" w:color="auto"/>
          </w:divBdr>
        </w:div>
        <w:div w:id="1857041899">
          <w:marLeft w:val="0"/>
          <w:marRight w:val="0"/>
          <w:marTop w:val="0"/>
          <w:marBottom w:val="0"/>
          <w:divBdr>
            <w:top w:val="none" w:sz="0" w:space="0" w:color="auto"/>
            <w:left w:val="none" w:sz="0" w:space="0" w:color="auto"/>
            <w:bottom w:val="none" w:sz="0" w:space="0" w:color="auto"/>
            <w:right w:val="none" w:sz="0" w:space="0" w:color="auto"/>
          </w:divBdr>
        </w:div>
      </w:divsChild>
    </w:div>
    <w:div w:id="677848812">
      <w:bodyDiv w:val="1"/>
      <w:marLeft w:val="0"/>
      <w:marRight w:val="0"/>
      <w:marTop w:val="0"/>
      <w:marBottom w:val="0"/>
      <w:divBdr>
        <w:top w:val="none" w:sz="0" w:space="0" w:color="auto"/>
        <w:left w:val="none" w:sz="0" w:space="0" w:color="auto"/>
        <w:bottom w:val="none" w:sz="0" w:space="0" w:color="auto"/>
        <w:right w:val="none" w:sz="0" w:space="0" w:color="auto"/>
      </w:divBdr>
      <w:divsChild>
        <w:div w:id="976647960">
          <w:marLeft w:val="0"/>
          <w:marRight w:val="0"/>
          <w:marTop w:val="0"/>
          <w:marBottom w:val="0"/>
          <w:divBdr>
            <w:top w:val="none" w:sz="0" w:space="0" w:color="auto"/>
            <w:left w:val="none" w:sz="0" w:space="0" w:color="auto"/>
            <w:bottom w:val="none" w:sz="0" w:space="0" w:color="auto"/>
            <w:right w:val="none" w:sz="0" w:space="0" w:color="auto"/>
          </w:divBdr>
          <w:divsChild>
            <w:div w:id="260988416">
              <w:marLeft w:val="0"/>
              <w:marRight w:val="0"/>
              <w:marTop w:val="0"/>
              <w:marBottom w:val="0"/>
              <w:divBdr>
                <w:top w:val="none" w:sz="0" w:space="0" w:color="auto"/>
                <w:left w:val="none" w:sz="0" w:space="0" w:color="auto"/>
                <w:bottom w:val="none" w:sz="0" w:space="0" w:color="auto"/>
                <w:right w:val="none" w:sz="0" w:space="0" w:color="auto"/>
              </w:divBdr>
              <w:divsChild>
                <w:div w:id="198475745">
                  <w:marLeft w:val="0"/>
                  <w:marRight w:val="0"/>
                  <w:marTop w:val="0"/>
                  <w:marBottom w:val="0"/>
                  <w:divBdr>
                    <w:top w:val="none" w:sz="0" w:space="0" w:color="auto"/>
                    <w:left w:val="none" w:sz="0" w:space="0" w:color="auto"/>
                    <w:bottom w:val="none" w:sz="0" w:space="0" w:color="auto"/>
                    <w:right w:val="none" w:sz="0" w:space="0" w:color="auto"/>
                  </w:divBdr>
                  <w:divsChild>
                    <w:div w:id="894703945">
                      <w:marLeft w:val="0"/>
                      <w:marRight w:val="0"/>
                      <w:marTop w:val="0"/>
                      <w:marBottom w:val="0"/>
                      <w:divBdr>
                        <w:top w:val="none" w:sz="0" w:space="0" w:color="auto"/>
                        <w:left w:val="none" w:sz="0" w:space="0" w:color="auto"/>
                        <w:bottom w:val="none" w:sz="0" w:space="0" w:color="auto"/>
                        <w:right w:val="none" w:sz="0" w:space="0" w:color="auto"/>
                      </w:divBdr>
                      <w:divsChild>
                        <w:div w:id="2048674569">
                          <w:marLeft w:val="120"/>
                          <w:marRight w:val="300"/>
                          <w:marTop w:val="0"/>
                          <w:marBottom w:val="120"/>
                          <w:divBdr>
                            <w:top w:val="none" w:sz="0" w:space="0" w:color="auto"/>
                            <w:left w:val="none" w:sz="0" w:space="0" w:color="auto"/>
                            <w:bottom w:val="none" w:sz="0" w:space="0" w:color="auto"/>
                            <w:right w:val="none" w:sz="0" w:space="0" w:color="auto"/>
                          </w:divBdr>
                          <w:divsChild>
                            <w:div w:id="243226926">
                              <w:marLeft w:val="780"/>
                              <w:marRight w:val="240"/>
                              <w:marTop w:val="180"/>
                              <w:marBottom w:val="0"/>
                              <w:divBdr>
                                <w:top w:val="none" w:sz="0" w:space="0" w:color="auto"/>
                                <w:left w:val="none" w:sz="0" w:space="0" w:color="auto"/>
                                <w:bottom w:val="none" w:sz="0" w:space="0" w:color="auto"/>
                                <w:right w:val="none" w:sz="0" w:space="0" w:color="auto"/>
                              </w:divBdr>
                              <w:divsChild>
                                <w:div w:id="367220282">
                                  <w:marLeft w:val="0"/>
                                  <w:marRight w:val="0"/>
                                  <w:marTop w:val="0"/>
                                  <w:marBottom w:val="0"/>
                                  <w:divBdr>
                                    <w:top w:val="none" w:sz="0" w:space="0" w:color="auto"/>
                                    <w:left w:val="none" w:sz="0" w:space="0" w:color="auto"/>
                                    <w:bottom w:val="none" w:sz="0" w:space="0" w:color="auto"/>
                                    <w:right w:val="none" w:sz="0" w:space="0" w:color="auto"/>
                                  </w:divBdr>
                                  <w:divsChild>
                                    <w:div w:id="1739937935">
                                      <w:marLeft w:val="0"/>
                                      <w:marRight w:val="0"/>
                                      <w:marTop w:val="0"/>
                                      <w:marBottom w:val="0"/>
                                      <w:divBdr>
                                        <w:top w:val="none" w:sz="0" w:space="0" w:color="auto"/>
                                        <w:left w:val="none" w:sz="0" w:space="0" w:color="auto"/>
                                        <w:bottom w:val="none" w:sz="0" w:space="0" w:color="auto"/>
                                        <w:right w:val="none" w:sz="0" w:space="0" w:color="auto"/>
                                      </w:divBdr>
                                      <w:divsChild>
                                        <w:div w:id="290870434">
                                          <w:marLeft w:val="0"/>
                                          <w:marRight w:val="0"/>
                                          <w:marTop w:val="0"/>
                                          <w:marBottom w:val="0"/>
                                          <w:divBdr>
                                            <w:top w:val="none" w:sz="0" w:space="0" w:color="auto"/>
                                            <w:left w:val="none" w:sz="0" w:space="0" w:color="auto"/>
                                            <w:bottom w:val="none" w:sz="0" w:space="0" w:color="auto"/>
                                            <w:right w:val="none" w:sz="0" w:space="0" w:color="auto"/>
                                          </w:divBdr>
                                          <w:divsChild>
                                            <w:div w:id="7221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93493">
                              <w:marLeft w:val="660"/>
                              <w:marRight w:val="240"/>
                              <w:marTop w:val="180"/>
                              <w:marBottom w:val="0"/>
                              <w:divBdr>
                                <w:top w:val="none" w:sz="0" w:space="0" w:color="auto"/>
                                <w:left w:val="none" w:sz="0" w:space="0" w:color="auto"/>
                                <w:bottom w:val="none" w:sz="0" w:space="0" w:color="auto"/>
                                <w:right w:val="none" w:sz="0" w:space="0" w:color="auto"/>
                              </w:divBdr>
                              <w:divsChild>
                                <w:div w:id="1540245494">
                                  <w:marLeft w:val="0"/>
                                  <w:marRight w:val="0"/>
                                  <w:marTop w:val="0"/>
                                  <w:marBottom w:val="0"/>
                                  <w:divBdr>
                                    <w:top w:val="none" w:sz="0" w:space="0" w:color="auto"/>
                                    <w:left w:val="none" w:sz="0" w:space="0" w:color="auto"/>
                                    <w:bottom w:val="none" w:sz="0" w:space="0" w:color="auto"/>
                                    <w:right w:val="none" w:sz="0" w:space="0" w:color="auto"/>
                                  </w:divBdr>
                                </w:div>
                                <w:div w:id="9255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773492">
      <w:bodyDiv w:val="1"/>
      <w:marLeft w:val="0"/>
      <w:marRight w:val="0"/>
      <w:marTop w:val="0"/>
      <w:marBottom w:val="0"/>
      <w:divBdr>
        <w:top w:val="none" w:sz="0" w:space="0" w:color="auto"/>
        <w:left w:val="none" w:sz="0" w:space="0" w:color="auto"/>
        <w:bottom w:val="none" w:sz="0" w:space="0" w:color="auto"/>
        <w:right w:val="none" w:sz="0" w:space="0" w:color="auto"/>
      </w:divBdr>
    </w:div>
    <w:div w:id="683894875">
      <w:bodyDiv w:val="1"/>
      <w:marLeft w:val="0"/>
      <w:marRight w:val="0"/>
      <w:marTop w:val="0"/>
      <w:marBottom w:val="0"/>
      <w:divBdr>
        <w:top w:val="none" w:sz="0" w:space="0" w:color="auto"/>
        <w:left w:val="none" w:sz="0" w:space="0" w:color="auto"/>
        <w:bottom w:val="none" w:sz="0" w:space="0" w:color="auto"/>
        <w:right w:val="none" w:sz="0" w:space="0" w:color="auto"/>
      </w:divBdr>
      <w:divsChild>
        <w:div w:id="1176112810">
          <w:marLeft w:val="0"/>
          <w:marRight w:val="0"/>
          <w:marTop w:val="0"/>
          <w:marBottom w:val="0"/>
          <w:divBdr>
            <w:top w:val="none" w:sz="0" w:space="0" w:color="auto"/>
            <w:left w:val="none" w:sz="0" w:space="0" w:color="auto"/>
            <w:bottom w:val="none" w:sz="0" w:space="0" w:color="auto"/>
            <w:right w:val="none" w:sz="0" w:space="0" w:color="auto"/>
          </w:divBdr>
        </w:div>
        <w:div w:id="330451407">
          <w:marLeft w:val="0"/>
          <w:marRight w:val="0"/>
          <w:marTop w:val="0"/>
          <w:marBottom w:val="0"/>
          <w:divBdr>
            <w:top w:val="none" w:sz="0" w:space="0" w:color="auto"/>
            <w:left w:val="none" w:sz="0" w:space="0" w:color="auto"/>
            <w:bottom w:val="none" w:sz="0" w:space="0" w:color="auto"/>
            <w:right w:val="none" w:sz="0" w:space="0" w:color="auto"/>
          </w:divBdr>
        </w:div>
        <w:div w:id="533692216">
          <w:marLeft w:val="0"/>
          <w:marRight w:val="0"/>
          <w:marTop w:val="0"/>
          <w:marBottom w:val="0"/>
          <w:divBdr>
            <w:top w:val="none" w:sz="0" w:space="0" w:color="auto"/>
            <w:left w:val="none" w:sz="0" w:space="0" w:color="auto"/>
            <w:bottom w:val="none" w:sz="0" w:space="0" w:color="auto"/>
            <w:right w:val="none" w:sz="0" w:space="0" w:color="auto"/>
          </w:divBdr>
        </w:div>
      </w:divsChild>
    </w:div>
    <w:div w:id="688021751">
      <w:bodyDiv w:val="1"/>
      <w:marLeft w:val="0"/>
      <w:marRight w:val="0"/>
      <w:marTop w:val="0"/>
      <w:marBottom w:val="0"/>
      <w:divBdr>
        <w:top w:val="none" w:sz="0" w:space="0" w:color="auto"/>
        <w:left w:val="none" w:sz="0" w:space="0" w:color="auto"/>
        <w:bottom w:val="none" w:sz="0" w:space="0" w:color="auto"/>
        <w:right w:val="none" w:sz="0" w:space="0" w:color="auto"/>
      </w:divBdr>
    </w:div>
    <w:div w:id="698506766">
      <w:bodyDiv w:val="1"/>
      <w:marLeft w:val="0"/>
      <w:marRight w:val="0"/>
      <w:marTop w:val="0"/>
      <w:marBottom w:val="0"/>
      <w:divBdr>
        <w:top w:val="none" w:sz="0" w:space="0" w:color="auto"/>
        <w:left w:val="none" w:sz="0" w:space="0" w:color="auto"/>
        <w:bottom w:val="none" w:sz="0" w:space="0" w:color="auto"/>
        <w:right w:val="none" w:sz="0" w:space="0" w:color="auto"/>
      </w:divBdr>
      <w:divsChild>
        <w:div w:id="246571575">
          <w:marLeft w:val="0"/>
          <w:marRight w:val="0"/>
          <w:marTop w:val="0"/>
          <w:marBottom w:val="0"/>
          <w:divBdr>
            <w:top w:val="none" w:sz="0" w:space="0" w:color="auto"/>
            <w:left w:val="none" w:sz="0" w:space="0" w:color="auto"/>
            <w:bottom w:val="none" w:sz="0" w:space="0" w:color="auto"/>
            <w:right w:val="none" w:sz="0" w:space="0" w:color="auto"/>
          </w:divBdr>
        </w:div>
      </w:divsChild>
    </w:div>
    <w:div w:id="699011494">
      <w:bodyDiv w:val="1"/>
      <w:marLeft w:val="0"/>
      <w:marRight w:val="0"/>
      <w:marTop w:val="0"/>
      <w:marBottom w:val="0"/>
      <w:divBdr>
        <w:top w:val="none" w:sz="0" w:space="0" w:color="auto"/>
        <w:left w:val="none" w:sz="0" w:space="0" w:color="auto"/>
        <w:bottom w:val="none" w:sz="0" w:space="0" w:color="auto"/>
        <w:right w:val="none" w:sz="0" w:space="0" w:color="auto"/>
      </w:divBdr>
      <w:divsChild>
        <w:div w:id="267615575">
          <w:marLeft w:val="0"/>
          <w:marRight w:val="0"/>
          <w:marTop w:val="0"/>
          <w:marBottom w:val="0"/>
          <w:divBdr>
            <w:top w:val="none" w:sz="0" w:space="0" w:color="auto"/>
            <w:left w:val="none" w:sz="0" w:space="0" w:color="auto"/>
            <w:bottom w:val="none" w:sz="0" w:space="0" w:color="auto"/>
            <w:right w:val="none" w:sz="0" w:space="0" w:color="auto"/>
          </w:divBdr>
        </w:div>
        <w:div w:id="307327426">
          <w:marLeft w:val="0"/>
          <w:marRight w:val="0"/>
          <w:marTop w:val="0"/>
          <w:marBottom w:val="0"/>
          <w:divBdr>
            <w:top w:val="none" w:sz="0" w:space="0" w:color="auto"/>
            <w:left w:val="none" w:sz="0" w:space="0" w:color="auto"/>
            <w:bottom w:val="none" w:sz="0" w:space="0" w:color="auto"/>
            <w:right w:val="none" w:sz="0" w:space="0" w:color="auto"/>
          </w:divBdr>
        </w:div>
        <w:div w:id="913322203">
          <w:marLeft w:val="0"/>
          <w:marRight w:val="0"/>
          <w:marTop w:val="0"/>
          <w:marBottom w:val="0"/>
          <w:divBdr>
            <w:top w:val="none" w:sz="0" w:space="0" w:color="auto"/>
            <w:left w:val="none" w:sz="0" w:space="0" w:color="auto"/>
            <w:bottom w:val="none" w:sz="0" w:space="0" w:color="auto"/>
            <w:right w:val="none" w:sz="0" w:space="0" w:color="auto"/>
          </w:divBdr>
        </w:div>
        <w:div w:id="1082722248">
          <w:marLeft w:val="0"/>
          <w:marRight w:val="0"/>
          <w:marTop w:val="0"/>
          <w:marBottom w:val="0"/>
          <w:divBdr>
            <w:top w:val="none" w:sz="0" w:space="0" w:color="auto"/>
            <w:left w:val="none" w:sz="0" w:space="0" w:color="auto"/>
            <w:bottom w:val="none" w:sz="0" w:space="0" w:color="auto"/>
            <w:right w:val="none" w:sz="0" w:space="0" w:color="auto"/>
          </w:divBdr>
          <w:divsChild>
            <w:div w:id="896210610">
              <w:marLeft w:val="0"/>
              <w:marRight w:val="0"/>
              <w:marTop w:val="0"/>
              <w:marBottom w:val="0"/>
              <w:divBdr>
                <w:top w:val="none" w:sz="0" w:space="0" w:color="auto"/>
                <w:left w:val="none" w:sz="0" w:space="0" w:color="auto"/>
                <w:bottom w:val="none" w:sz="0" w:space="0" w:color="auto"/>
                <w:right w:val="none" w:sz="0" w:space="0" w:color="auto"/>
              </w:divBdr>
              <w:divsChild>
                <w:div w:id="1567765536">
                  <w:marLeft w:val="0"/>
                  <w:marRight w:val="0"/>
                  <w:marTop w:val="0"/>
                  <w:marBottom w:val="0"/>
                  <w:divBdr>
                    <w:top w:val="none" w:sz="0" w:space="0" w:color="auto"/>
                    <w:left w:val="none" w:sz="0" w:space="0" w:color="auto"/>
                    <w:bottom w:val="none" w:sz="0" w:space="0" w:color="auto"/>
                    <w:right w:val="none" w:sz="0" w:space="0" w:color="auto"/>
                  </w:divBdr>
                </w:div>
              </w:divsChild>
            </w:div>
            <w:div w:id="15440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6691">
      <w:bodyDiv w:val="1"/>
      <w:marLeft w:val="0"/>
      <w:marRight w:val="0"/>
      <w:marTop w:val="0"/>
      <w:marBottom w:val="0"/>
      <w:divBdr>
        <w:top w:val="none" w:sz="0" w:space="0" w:color="auto"/>
        <w:left w:val="none" w:sz="0" w:space="0" w:color="auto"/>
        <w:bottom w:val="none" w:sz="0" w:space="0" w:color="auto"/>
        <w:right w:val="none" w:sz="0" w:space="0" w:color="auto"/>
      </w:divBdr>
      <w:divsChild>
        <w:div w:id="1367098180">
          <w:marLeft w:val="0"/>
          <w:marRight w:val="0"/>
          <w:marTop w:val="0"/>
          <w:marBottom w:val="0"/>
          <w:divBdr>
            <w:top w:val="none" w:sz="0" w:space="0" w:color="auto"/>
            <w:left w:val="none" w:sz="0" w:space="0" w:color="auto"/>
            <w:bottom w:val="none" w:sz="0" w:space="0" w:color="auto"/>
            <w:right w:val="none" w:sz="0" w:space="0" w:color="auto"/>
          </w:divBdr>
        </w:div>
      </w:divsChild>
    </w:div>
    <w:div w:id="700861671">
      <w:bodyDiv w:val="1"/>
      <w:marLeft w:val="0"/>
      <w:marRight w:val="0"/>
      <w:marTop w:val="0"/>
      <w:marBottom w:val="0"/>
      <w:divBdr>
        <w:top w:val="none" w:sz="0" w:space="0" w:color="auto"/>
        <w:left w:val="none" w:sz="0" w:space="0" w:color="auto"/>
        <w:bottom w:val="none" w:sz="0" w:space="0" w:color="auto"/>
        <w:right w:val="none" w:sz="0" w:space="0" w:color="auto"/>
      </w:divBdr>
      <w:divsChild>
        <w:div w:id="564532695">
          <w:marLeft w:val="0"/>
          <w:marRight w:val="0"/>
          <w:marTop w:val="0"/>
          <w:marBottom w:val="0"/>
          <w:divBdr>
            <w:top w:val="none" w:sz="0" w:space="0" w:color="auto"/>
            <w:left w:val="none" w:sz="0" w:space="0" w:color="auto"/>
            <w:bottom w:val="none" w:sz="0" w:space="0" w:color="auto"/>
            <w:right w:val="none" w:sz="0" w:space="0" w:color="auto"/>
          </w:divBdr>
        </w:div>
        <w:div w:id="1575166989">
          <w:marLeft w:val="0"/>
          <w:marRight w:val="0"/>
          <w:marTop w:val="0"/>
          <w:marBottom w:val="0"/>
          <w:divBdr>
            <w:top w:val="none" w:sz="0" w:space="0" w:color="auto"/>
            <w:left w:val="none" w:sz="0" w:space="0" w:color="auto"/>
            <w:bottom w:val="none" w:sz="0" w:space="0" w:color="auto"/>
            <w:right w:val="none" w:sz="0" w:space="0" w:color="auto"/>
          </w:divBdr>
        </w:div>
      </w:divsChild>
    </w:div>
    <w:div w:id="702873688">
      <w:bodyDiv w:val="1"/>
      <w:marLeft w:val="0"/>
      <w:marRight w:val="0"/>
      <w:marTop w:val="0"/>
      <w:marBottom w:val="0"/>
      <w:divBdr>
        <w:top w:val="none" w:sz="0" w:space="0" w:color="auto"/>
        <w:left w:val="none" w:sz="0" w:space="0" w:color="auto"/>
        <w:bottom w:val="none" w:sz="0" w:space="0" w:color="auto"/>
        <w:right w:val="none" w:sz="0" w:space="0" w:color="auto"/>
      </w:divBdr>
      <w:divsChild>
        <w:div w:id="1649750815">
          <w:marLeft w:val="0"/>
          <w:marRight w:val="0"/>
          <w:marTop w:val="0"/>
          <w:marBottom w:val="0"/>
          <w:divBdr>
            <w:top w:val="none" w:sz="0" w:space="0" w:color="auto"/>
            <w:left w:val="none" w:sz="0" w:space="0" w:color="auto"/>
            <w:bottom w:val="none" w:sz="0" w:space="0" w:color="auto"/>
            <w:right w:val="none" w:sz="0" w:space="0" w:color="auto"/>
          </w:divBdr>
        </w:div>
        <w:div w:id="1919973894">
          <w:marLeft w:val="0"/>
          <w:marRight w:val="0"/>
          <w:marTop w:val="0"/>
          <w:marBottom w:val="0"/>
          <w:divBdr>
            <w:top w:val="none" w:sz="0" w:space="0" w:color="auto"/>
            <w:left w:val="none" w:sz="0" w:space="0" w:color="auto"/>
            <w:bottom w:val="none" w:sz="0" w:space="0" w:color="auto"/>
            <w:right w:val="none" w:sz="0" w:space="0" w:color="auto"/>
          </w:divBdr>
        </w:div>
      </w:divsChild>
    </w:div>
    <w:div w:id="709692613">
      <w:bodyDiv w:val="1"/>
      <w:marLeft w:val="0"/>
      <w:marRight w:val="0"/>
      <w:marTop w:val="0"/>
      <w:marBottom w:val="0"/>
      <w:divBdr>
        <w:top w:val="none" w:sz="0" w:space="0" w:color="auto"/>
        <w:left w:val="none" w:sz="0" w:space="0" w:color="auto"/>
        <w:bottom w:val="none" w:sz="0" w:space="0" w:color="auto"/>
        <w:right w:val="none" w:sz="0" w:space="0" w:color="auto"/>
      </w:divBdr>
    </w:div>
    <w:div w:id="712078576">
      <w:bodyDiv w:val="1"/>
      <w:marLeft w:val="0"/>
      <w:marRight w:val="0"/>
      <w:marTop w:val="0"/>
      <w:marBottom w:val="0"/>
      <w:divBdr>
        <w:top w:val="none" w:sz="0" w:space="0" w:color="auto"/>
        <w:left w:val="none" w:sz="0" w:space="0" w:color="auto"/>
        <w:bottom w:val="none" w:sz="0" w:space="0" w:color="auto"/>
        <w:right w:val="none" w:sz="0" w:space="0" w:color="auto"/>
      </w:divBdr>
      <w:divsChild>
        <w:div w:id="808785593">
          <w:marLeft w:val="0"/>
          <w:marRight w:val="0"/>
          <w:marTop w:val="0"/>
          <w:marBottom w:val="0"/>
          <w:divBdr>
            <w:top w:val="none" w:sz="0" w:space="0" w:color="auto"/>
            <w:left w:val="none" w:sz="0" w:space="0" w:color="auto"/>
            <w:bottom w:val="none" w:sz="0" w:space="0" w:color="auto"/>
            <w:right w:val="none" w:sz="0" w:space="0" w:color="auto"/>
          </w:divBdr>
        </w:div>
      </w:divsChild>
    </w:div>
    <w:div w:id="712198236">
      <w:bodyDiv w:val="1"/>
      <w:marLeft w:val="0"/>
      <w:marRight w:val="0"/>
      <w:marTop w:val="0"/>
      <w:marBottom w:val="0"/>
      <w:divBdr>
        <w:top w:val="none" w:sz="0" w:space="0" w:color="auto"/>
        <w:left w:val="none" w:sz="0" w:space="0" w:color="auto"/>
        <w:bottom w:val="none" w:sz="0" w:space="0" w:color="auto"/>
        <w:right w:val="none" w:sz="0" w:space="0" w:color="auto"/>
      </w:divBdr>
    </w:div>
    <w:div w:id="714549358">
      <w:bodyDiv w:val="1"/>
      <w:marLeft w:val="0"/>
      <w:marRight w:val="0"/>
      <w:marTop w:val="0"/>
      <w:marBottom w:val="0"/>
      <w:divBdr>
        <w:top w:val="none" w:sz="0" w:space="0" w:color="auto"/>
        <w:left w:val="none" w:sz="0" w:space="0" w:color="auto"/>
        <w:bottom w:val="none" w:sz="0" w:space="0" w:color="auto"/>
        <w:right w:val="none" w:sz="0" w:space="0" w:color="auto"/>
      </w:divBdr>
      <w:divsChild>
        <w:div w:id="1567298609">
          <w:marLeft w:val="0"/>
          <w:marRight w:val="0"/>
          <w:marTop w:val="0"/>
          <w:marBottom w:val="0"/>
          <w:divBdr>
            <w:top w:val="none" w:sz="0" w:space="0" w:color="auto"/>
            <w:left w:val="none" w:sz="0" w:space="0" w:color="auto"/>
            <w:bottom w:val="none" w:sz="0" w:space="0" w:color="auto"/>
            <w:right w:val="none" w:sz="0" w:space="0" w:color="auto"/>
          </w:divBdr>
        </w:div>
      </w:divsChild>
    </w:div>
    <w:div w:id="721364268">
      <w:bodyDiv w:val="1"/>
      <w:marLeft w:val="0"/>
      <w:marRight w:val="0"/>
      <w:marTop w:val="0"/>
      <w:marBottom w:val="0"/>
      <w:divBdr>
        <w:top w:val="none" w:sz="0" w:space="0" w:color="auto"/>
        <w:left w:val="none" w:sz="0" w:space="0" w:color="auto"/>
        <w:bottom w:val="none" w:sz="0" w:space="0" w:color="auto"/>
        <w:right w:val="none" w:sz="0" w:space="0" w:color="auto"/>
      </w:divBdr>
    </w:div>
    <w:div w:id="730427155">
      <w:bodyDiv w:val="1"/>
      <w:marLeft w:val="0"/>
      <w:marRight w:val="0"/>
      <w:marTop w:val="0"/>
      <w:marBottom w:val="0"/>
      <w:divBdr>
        <w:top w:val="none" w:sz="0" w:space="0" w:color="auto"/>
        <w:left w:val="none" w:sz="0" w:space="0" w:color="auto"/>
        <w:bottom w:val="none" w:sz="0" w:space="0" w:color="auto"/>
        <w:right w:val="none" w:sz="0" w:space="0" w:color="auto"/>
      </w:divBdr>
    </w:div>
    <w:div w:id="758404456">
      <w:bodyDiv w:val="1"/>
      <w:marLeft w:val="0"/>
      <w:marRight w:val="0"/>
      <w:marTop w:val="0"/>
      <w:marBottom w:val="0"/>
      <w:divBdr>
        <w:top w:val="none" w:sz="0" w:space="0" w:color="auto"/>
        <w:left w:val="none" w:sz="0" w:space="0" w:color="auto"/>
        <w:bottom w:val="none" w:sz="0" w:space="0" w:color="auto"/>
        <w:right w:val="none" w:sz="0" w:space="0" w:color="auto"/>
      </w:divBdr>
    </w:div>
    <w:div w:id="758408840">
      <w:bodyDiv w:val="1"/>
      <w:marLeft w:val="0"/>
      <w:marRight w:val="0"/>
      <w:marTop w:val="0"/>
      <w:marBottom w:val="0"/>
      <w:divBdr>
        <w:top w:val="none" w:sz="0" w:space="0" w:color="auto"/>
        <w:left w:val="none" w:sz="0" w:space="0" w:color="auto"/>
        <w:bottom w:val="none" w:sz="0" w:space="0" w:color="auto"/>
        <w:right w:val="none" w:sz="0" w:space="0" w:color="auto"/>
      </w:divBdr>
      <w:divsChild>
        <w:div w:id="502739759">
          <w:marLeft w:val="0"/>
          <w:marRight w:val="0"/>
          <w:marTop w:val="0"/>
          <w:marBottom w:val="0"/>
          <w:divBdr>
            <w:top w:val="none" w:sz="0" w:space="0" w:color="auto"/>
            <w:left w:val="none" w:sz="0" w:space="0" w:color="auto"/>
            <w:bottom w:val="none" w:sz="0" w:space="0" w:color="auto"/>
            <w:right w:val="none" w:sz="0" w:space="0" w:color="auto"/>
          </w:divBdr>
        </w:div>
        <w:div w:id="676466346">
          <w:marLeft w:val="0"/>
          <w:marRight w:val="0"/>
          <w:marTop w:val="0"/>
          <w:marBottom w:val="0"/>
          <w:divBdr>
            <w:top w:val="none" w:sz="0" w:space="0" w:color="auto"/>
            <w:left w:val="none" w:sz="0" w:space="0" w:color="auto"/>
            <w:bottom w:val="none" w:sz="0" w:space="0" w:color="auto"/>
            <w:right w:val="none" w:sz="0" w:space="0" w:color="auto"/>
          </w:divBdr>
        </w:div>
        <w:div w:id="948437328">
          <w:marLeft w:val="0"/>
          <w:marRight w:val="0"/>
          <w:marTop w:val="0"/>
          <w:marBottom w:val="0"/>
          <w:divBdr>
            <w:top w:val="none" w:sz="0" w:space="0" w:color="auto"/>
            <w:left w:val="none" w:sz="0" w:space="0" w:color="auto"/>
            <w:bottom w:val="none" w:sz="0" w:space="0" w:color="auto"/>
            <w:right w:val="none" w:sz="0" w:space="0" w:color="auto"/>
          </w:divBdr>
        </w:div>
        <w:div w:id="1683825262">
          <w:marLeft w:val="0"/>
          <w:marRight w:val="0"/>
          <w:marTop w:val="0"/>
          <w:marBottom w:val="0"/>
          <w:divBdr>
            <w:top w:val="none" w:sz="0" w:space="0" w:color="auto"/>
            <w:left w:val="none" w:sz="0" w:space="0" w:color="auto"/>
            <w:bottom w:val="none" w:sz="0" w:space="0" w:color="auto"/>
            <w:right w:val="none" w:sz="0" w:space="0" w:color="auto"/>
          </w:divBdr>
        </w:div>
        <w:div w:id="2066293220">
          <w:marLeft w:val="0"/>
          <w:marRight w:val="0"/>
          <w:marTop w:val="0"/>
          <w:marBottom w:val="0"/>
          <w:divBdr>
            <w:top w:val="none" w:sz="0" w:space="0" w:color="auto"/>
            <w:left w:val="none" w:sz="0" w:space="0" w:color="auto"/>
            <w:bottom w:val="none" w:sz="0" w:space="0" w:color="auto"/>
            <w:right w:val="none" w:sz="0" w:space="0" w:color="auto"/>
          </w:divBdr>
        </w:div>
      </w:divsChild>
    </w:div>
    <w:div w:id="758448598">
      <w:bodyDiv w:val="1"/>
      <w:marLeft w:val="0"/>
      <w:marRight w:val="0"/>
      <w:marTop w:val="0"/>
      <w:marBottom w:val="0"/>
      <w:divBdr>
        <w:top w:val="none" w:sz="0" w:space="0" w:color="auto"/>
        <w:left w:val="none" w:sz="0" w:space="0" w:color="auto"/>
        <w:bottom w:val="none" w:sz="0" w:space="0" w:color="auto"/>
        <w:right w:val="none" w:sz="0" w:space="0" w:color="auto"/>
      </w:divBdr>
    </w:div>
    <w:div w:id="768427332">
      <w:bodyDiv w:val="1"/>
      <w:marLeft w:val="0"/>
      <w:marRight w:val="0"/>
      <w:marTop w:val="0"/>
      <w:marBottom w:val="0"/>
      <w:divBdr>
        <w:top w:val="none" w:sz="0" w:space="0" w:color="auto"/>
        <w:left w:val="none" w:sz="0" w:space="0" w:color="auto"/>
        <w:bottom w:val="none" w:sz="0" w:space="0" w:color="auto"/>
        <w:right w:val="none" w:sz="0" w:space="0" w:color="auto"/>
      </w:divBdr>
      <w:divsChild>
        <w:div w:id="158540211">
          <w:marLeft w:val="0"/>
          <w:marRight w:val="0"/>
          <w:marTop w:val="0"/>
          <w:marBottom w:val="0"/>
          <w:divBdr>
            <w:top w:val="none" w:sz="0" w:space="0" w:color="auto"/>
            <w:left w:val="none" w:sz="0" w:space="0" w:color="auto"/>
            <w:bottom w:val="none" w:sz="0" w:space="0" w:color="auto"/>
            <w:right w:val="none" w:sz="0" w:space="0" w:color="auto"/>
          </w:divBdr>
        </w:div>
        <w:div w:id="183443766">
          <w:marLeft w:val="0"/>
          <w:marRight w:val="0"/>
          <w:marTop w:val="0"/>
          <w:marBottom w:val="0"/>
          <w:divBdr>
            <w:top w:val="none" w:sz="0" w:space="0" w:color="auto"/>
            <w:left w:val="none" w:sz="0" w:space="0" w:color="auto"/>
            <w:bottom w:val="none" w:sz="0" w:space="0" w:color="auto"/>
            <w:right w:val="none" w:sz="0" w:space="0" w:color="auto"/>
          </w:divBdr>
        </w:div>
        <w:div w:id="370805411">
          <w:marLeft w:val="0"/>
          <w:marRight w:val="0"/>
          <w:marTop w:val="0"/>
          <w:marBottom w:val="0"/>
          <w:divBdr>
            <w:top w:val="none" w:sz="0" w:space="0" w:color="auto"/>
            <w:left w:val="none" w:sz="0" w:space="0" w:color="auto"/>
            <w:bottom w:val="none" w:sz="0" w:space="0" w:color="auto"/>
            <w:right w:val="none" w:sz="0" w:space="0" w:color="auto"/>
          </w:divBdr>
        </w:div>
        <w:div w:id="727917325">
          <w:marLeft w:val="0"/>
          <w:marRight w:val="0"/>
          <w:marTop w:val="0"/>
          <w:marBottom w:val="0"/>
          <w:divBdr>
            <w:top w:val="none" w:sz="0" w:space="0" w:color="auto"/>
            <w:left w:val="none" w:sz="0" w:space="0" w:color="auto"/>
            <w:bottom w:val="none" w:sz="0" w:space="0" w:color="auto"/>
            <w:right w:val="none" w:sz="0" w:space="0" w:color="auto"/>
          </w:divBdr>
        </w:div>
        <w:div w:id="977492807">
          <w:marLeft w:val="0"/>
          <w:marRight w:val="0"/>
          <w:marTop w:val="0"/>
          <w:marBottom w:val="0"/>
          <w:divBdr>
            <w:top w:val="none" w:sz="0" w:space="0" w:color="auto"/>
            <w:left w:val="none" w:sz="0" w:space="0" w:color="auto"/>
            <w:bottom w:val="none" w:sz="0" w:space="0" w:color="auto"/>
            <w:right w:val="none" w:sz="0" w:space="0" w:color="auto"/>
          </w:divBdr>
        </w:div>
        <w:div w:id="1349479102">
          <w:marLeft w:val="0"/>
          <w:marRight w:val="0"/>
          <w:marTop w:val="0"/>
          <w:marBottom w:val="0"/>
          <w:divBdr>
            <w:top w:val="none" w:sz="0" w:space="0" w:color="auto"/>
            <w:left w:val="none" w:sz="0" w:space="0" w:color="auto"/>
            <w:bottom w:val="none" w:sz="0" w:space="0" w:color="auto"/>
            <w:right w:val="none" w:sz="0" w:space="0" w:color="auto"/>
          </w:divBdr>
        </w:div>
        <w:div w:id="1564414307">
          <w:marLeft w:val="0"/>
          <w:marRight w:val="0"/>
          <w:marTop w:val="0"/>
          <w:marBottom w:val="0"/>
          <w:divBdr>
            <w:top w:val="none" w:sz="0" w:space="0" w:color="auto"/>
            <w:left w:val="none" w:sz="0" w:space="0" w:color="auto"/>
            <w:bottom w:val="none" w:sz="0" w:space="0" w:color="auto"/>
            <w:right w:val="none" w:sz="0" w:space="0" w:color="auto"/>
          </w:divBdr>
        </w:div>
      </w:divsChild>
    </w:div>
    <w:div w:id="769662479">
      <w:bodyDiv w:val="1"/>
      <w:marLeft w:val="0"/>
      <w:marRight w:val="0"/>
      <w:marTop w:val="0"/>
      <w:marBottom w:val="0"/>
      <w:divBdr>
        <w:top w:val="none" w:sz="0" w:space="0" w:color="auto"/>
        <w:left w:val="none" w:sz="0" w:space="0" w:color="auto"/>
        <w:bottom w:val="none" w:sz="0" w:space="0" w:color="auto"/>
        <w:right w:val="none" w:sz="0" w:space="0" w:color="auto"/>
      </w:divBdr>
    </w:div>
    <w:div w:id="780758582">
      <w:bodyDiv w:val="1"/>
      <w:marLeft w:val="0"/>
      <w:marRight w:val="0"/>
      <w:marTop w:val="0"/>
      <w:marBottom w:val="0"/>
      <w:divBdr>
        <w:top w:val="none" w:sz="0" w:space="0" w:color="auto"/>
        <w:left w:val="none" w:sz="0" w:space="0" w:color="auto"/>
        <w:bottom w:val="none" w:sz="0" w:space="0" w:color="auto"/>
        <w:right w:val="none" w:sz="0" w:space="0" w:color="auto"/>
      </w:divBdr>
      <w:divsChild>
        <w:div w:id="106462835">
          <w:marLeft w:val="780"/>
          <w:marRight w:val="0"/>
          <w:marTop w:val="0"/>
          <w:marBottom w:val="0"/>
          <w:divBdr>
            <w:top w:val="none" w:sz="0" w:space="0" w:color="auto"/>
            <w:left w:val="none" w:sz="0" w:space="0" w:color="auto"/>
            <w:bottom w:val="none" w:sz="0" w:space="0" w:color="auto"/>
            <w:right w:val="none" w:sz="0" w:space="0" w:color="auto"/>
          </w:divBdr>
          <w:divsChild>
            <w:div w:id="207766229">
              <w:marLeft w:val="0"/>
              <w:marRight w:val="0"/>
              <w:marTop w:val="180"/>
              <w:marBottom w:val="180"/>
              <w:divBdr>
                <w:top w:val="none" w:sz="0" w:space="0" w:color="auto"/>
                <w:left w:val="none" w:sz="0" w:space="0" w:color="auto"/>
                <w:bottom w:val="none" w:sz="0" w:space="0" w:color="auto"/>
                <w:right w:val="none" w:sz="0" w:space="0" w:color="auto"/>
              </w:divBdr>
              <w:divsChild>
                <w:div w:id="1830972714">
                  <w:marLeft w:val="0"/>
                  <w:marRight w:val="0"/>
                  <w:marTop w:val="0"/>
                  <w:marBottom w:val="0"/>
                  <w:divBdr>
                    <w:top w:val="none" w:sz="0" w:space="0" w:color="auto"/>
                    <w:left w:val="none" w:sz="0" w:space="0" w:color="auto"/>
                    <w:bottom w:val="none" w:sz="0" w:space="0" w:color="auto"/>
                    <w:right w:val="none" w:sz="0" w:space="0" w:color="auto"/>
                  </w:divBdr>
                  <w:divsChild>
                    <w:div w:id="71127779">
                      <w:marLeft w:val="0"/>
                      <w:marRight w:val="0"/>
                      <w:marTop w:val="0"/>
                      <w:marBottom w:val="0"/>
                      <w:divBdr>
                        <w:top w:val="none" w:sz="0" w:space="0" w:color="auto"/>
                        <w:left w:val="none" w:sz="0" w:space="0" w:color="auto"/>
                        <w:bottom w:val="none" w:sz="0" w:space="0" w:color="auto"/>
                        <w:right w:val="none" w:sz="0" w:space="0" w:color="auto"/>
                      </w:divBdr>
                    </w:div>
                  </w:divsChild>
                </w:div>
                <w:div w:id="2130784095">
                  <w:marLeft w:val="0"/>
                  <w:marRight w:val="0"/>
                  <w:marTop w:val="0"/>
                  <w:marBottom w:val="0"/>
                  <w:divBdr>
                    <w:top w:val="none" w:sz="0" w:space="0" w:color="auto"/>
                    <w:left w:val="none" w:sz="0" w:space="0" w:color="auto"/>
                    <w:bottom w:val="none" w:sz="0" w:space="0" w:color="auto"/>
                    <w:right w:val="none" w:sz="0" w:space="0" w:color="auto"/>
                  </w:divBdr>
                </w:div>
              </w:divsChild>
            </w:div>
            <w:div w:id="440225597">
              <w:marLeft w:val="0"/>
              <w:marRight w:val="0"/>
              <w:marTop w:val="0"/>
              <w:marBottom w:val="0"/>
              <w:divBdr>
                <w:top w:val="none" w:sz="0" w:space="0" w:color="auto"/>
                <w:left w:val="none" w:sz="0" w:space="0" w:color="auto"/>
                <w:bottom w:val="none" w:sz="0" w:space="0" w:color="auto"/>
                <w:right w:val="none" w:sz="0" w:space="0" w:color="auto"/>
              </w:divBdr>
            </w:div>
          </w:divsChild>
        </w:div>
        <w:div w:id="1032877979">
          <w:marLeft w:val="780"/>
          <w:marRight w:val="240"/>
          <w:marTop w:val="180"/>
          <w:marBottom w:val="0"/>
          <w:divBdr>
            <w:top w:val="none" w:sz="0" w:space="0" w:color="auto"/>
            <w:left w:val="none" w:sz="0" w:space="0" w:color="auto"/>
            <w:bottom w:val="none" w:sz="0" w:space="0" w:color="auto"/>
            <w:right w:val="none" w:sz="0" w:space="0" w:color="auto"/>
          </w:divBdr>
          <w:divsChild>
            <w:div w:id="1081680570">
              <w:marLeft w:val="0"/>
              <w:marRight w:val="0"/>
              <w:marTop w:val="0"/>
              <w:marBottom w:val="0"/>
              <w:divBdr>
                <w:top w:val="none" w:sz="0" w:space="0" w:color="auto"/>
                <w:left w:val="none" w:sz="0" w:space="0" w:color="auto"/>
                <w:bottom w:val="none" w:sz="0" w:space="0" w:color="auto"/>
                <w:right w:val="none" w:sz="0" w:space="0" w:color="auto"/>
              </w:divBdr>
              <w:divsChild>
                <w:div w:id="1243761794">
                  <w:marLeft w:val="0"/>
                  <w:marRight w:val="0"/>
                  <w:marTop w:val="0"/>
                  <w:marBottom w:val="0"/>
                  <w:divBdr>
                    <w:top w:val="none" w:sz="0" w:space="0" w:color="auto"/>
                    <w:left w:val="none" w:sz="0" w:space="0" w:color="auto"/>
                    <w:bottom w:val="none" w:sz="0" w:space="0" w:color="auto"/>
                    <w:right w:val="none" w:sz="0" w:space="0" w:color="auto"/>
                  </w:divBdr>
                  <w:divsChild>
                    <w:div w:id="708072302">
                      <w:marLeft w:val="0"/>
                      <w:marRight w:val="0"/>
                      <w:marTop w:val="0"/>
                      <w:marBottom w:val="0"/>
                      <w:divBdr>
                        <w:top w:val="none" w:sz="0" w:space="0" w:color="auto"/>
                        <w:left w:val="none" w:sz="0" w:space="0" w:color="auto"/>
                        <w:bottom w:val="none" w:sz="0" w:space="0" w:color="auto"/>
                        <w:right w:val="none" w:sz="0" w:space="0" w:color="auto"/>
                      </w:divBdr>
                      <w:divsChild>
                        <w:div w:id="6830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959978">
      <w:bodyDiv w:val="1"/>
      <w:marLeft w:val="0"/>
      <w:marRight w:val="0"/>
      <w:marTop w:val="0"/>
      <w:marBottom w:val="0"/>
      <w:divBdr>
        <w:top w:val="none" w:sz="0" w:space="0" w:color="auto"/>
        <w:left w:val="none" w:sz="0" w:space="0" w:color="auto"/>
        <w:bottom w:val="none" w:sz="0" w:space="0" w:color="auto"/>
        <w:right w:val="none" w:sz="0" w:space="0" w:color="auto"/>
      </w:divBdr>
    </w:div>
    <w:div w:id="791752578">
      <w:bodyDiv w:val="1"/>
      <w:marLeft w:val="0"/>
      <w:marRight w:val="0"/>
      <w:marTop w:val="0"/>
      <w:marBottom w:val="0"/>
      <w:divBdr>
        <w:top w:val="none" w:sz="0" w:space="0" w:color="auto"/>
        <w:left w:val="none" w:sz="0" w:space="0" w:color="auto"/>
        <w:bottom w:val="none" w:sz="0" w:space="0" w:color="auto"/>
        <w:right w:val="none" w:sz="0" w:space="0" w:color="auto"/>
      </w:divBdr>
      <w:divsChild>
        <w:div w:id="915362103">
          <w:marLeft w:val="0"/>
          <w:marRight w:val="0"/>
          <w:marTop w:val="0"/>
          <w:marBottom w:val="0"/>
          <w:divBdr>
            <w:top w:val="none" w:sz="0" w:space="0" w:color="auto"/>
            <w:left w:val="none" w:sz="0" w:space="0" w:color="auto"/>
            <w:bottom w:val="none" w:sz="0" w:space="0" w:color="auto"/>
            <w:right w:val="none" w:sz="0" w:space="0" w:color="auto"/>
          </w:divBdr>
        </w:div>
        <w:div w:id="1127285351">
          <w:marLeft w:val="0"/>
          <w:marRight w:val="0"/>
          <w:marTop w:val="0"/>
          <w:marBottom w:val="0"/>
          <w:divBdr>
            <w:top w:val="none" w:sz="0" w:space="0" w:color="auto"/>
            <w:left w:val="none" w:sz="0" w:space="0" w:color="auto"/>
            <w:bottom w:val="none" w:sz="0" w:space="0" w:color="auto"/>
            <w:right w:val="none" w:sz="0" w:space="0" w:color="auto"/>
          </w:divBdr>
        </w:div>
        <w:div w:id="1576084714">
          <w:marLeft w:val="0"/>
          <w:marRight w:val="0"/>
          <w:marTop w:val="0"/>
          <w:marBottom w:val="0"/>
          <w:divBdr>
            <w:top w:val="none" w:sz="0" w:space="0" w:color="auto"/>
            <w:left w:val="none" w:sz="0" w:space="0" w:color="auto"/>
            <w:bottom w:val="none" w:sz="0" w:space="0" w:color="auto"/>
            <w:right w:val="none" w:sz="0" w:space="0" w:color="auto"/>
          </w:divBdr>
        </w:div>
      </w:divsChild>
    </w:div>
    <w:div w:id="793987445">
      <w:bodyDiv w:val="1"/>
      <w:marLeft w:val="0"/>
      <w:marRight w:val="0"/>
      <w:marTop w:val="0"/>
      <w:marBottom w:val="0"/>
      <w:divBdr>
        <w:top w:val="none" w:sz="0" w:space="0" w:color="auto"/>
        <w:left w:val="none" w:sz="0" w:space="0" w:color="auto"/>
        <w:bottom w:val="none" w:sz="0" w:space="0" w:color="auto"/>
        <w:right w:val="none" w:sz="0" w:space="0" w:color="auto"/>
      </w:divBdr>
    </w:div>
    <w:div w:id="801734623">
      <w:bodyDiv w:val="1"/>
      <w:marLeft w:val="0"/>
      <w:marRight w:val="0"/>
      <w:marTop w:val="0"/>
      <w:marBottom w:val="0"/>
      <w:divBdr>
        <w:top w:val="none" w:sz="0" w:space="0" w:color="auto"/>
        <w:left w:val="none" w:sz="0" w:space="0" w:color="auto"/>
        <w:bottom w:val="none" w:sz="0" w:space="0" w:color="auto"/>
        <w:right w:val="none" w:sz="0" w:space="0" w:color="auto"/>
      </w:divBdr>
    </w:div>
    <w:div w:id="809982935">
      <w:bodyDiv w:val="1"/>
      <w:marLeft w:val="0"/>
      <w:marRight w:val="0"/>
      <w:marTop w:val="0"/>
      <w:marBottom w:val="0"/>
      <w:divBdr>
        <w:top w:val="none" w:sz="0" w:space="0" w:color="auto"/>
        <w:left w:val="none" w:sz="0" w:space="0" w:color="auto"/>
        <w:bottom w:val="none" w:sz="0" w:space="0" w:color="auto"/>
        <w:right w:val="none" w:sz="0" w:space="0" w:color="auto"/>
      </w:divBdr>
      <w:divsChild>
        <w:div w:id="118687704">
          <w:marLeft w:val="0"/>
          <w:marRight w:val="0"/>
          <w:marTop w:val="0"/>
          <w:marBottom w:val="0"/>
          <w:divBdr>
            <w:top w:val="none" w:sz="0" w:space="0" w:color="auto"/>
            <w:left w:val="none" w:sz="0" w:space="0" w:color="auto"/>
            <w:bottom w:val="none" w:sz="0" w:space="0" w:color="auto"/>
            <w:right w:val="none" w:sz="0" w:space="0" w:color="auto"/>
          </w:divBdr>
        </w:div>
        <w:div w:id="2092701038">
          <w:marLeft w:val="0"/>
          <w:marRight w:val="0"/>
          <w:marTop w:val="0"/>
          <w:marBottom w:val="0"/>
          <w:divBdr>
            <w:top w:val="none" w:sz="0" w:space="0" w:color="auto"/>
            <w:left w:val="none" w:sz="0" w:space="0" w:color="auto"/>
            <w:bottom w:val="none" w:sz="0" w:space="0" w:color="auto"/>
            <w:right w:val="none" w:sz="0" w:space="0" w:color="auto"/>
          </w:divBdr>
        </w:div>
      </w:divsChild>
    </w:div>
    <w:div w:id="810632941">
      <w:bodyDiv w:val="1"/>
      <w:marLeft w:val="0"/>
      <w:marRight w:val="0"/>
      <w:marTop w:val="0"/>
      <w:marBottom w:val="0"/>
      <w:divBdr>
        <w:top w:val="none" w:sz="0" w:space="0" w:color="auto"/>
        <w:left w:val="none" w:sz="0" w:space="0" w:color="auto"/>
        <w:bottom w:val="none" w:sz="0" w:space="0" w:color="auto"/>
        <w:right w:val="none" w:sz="0" w:space="0" w:color="auto"/>
      </w:divBdr>
    </w:div>
    <w:div w:id="815803481">
      <w:bodyDiv w:val="1"/>
      <w:marLeft w:val="0"/>
      <w:marRight w:val="0"/>
      <w:marTop w:val="0"/>
      <w:marBottom w:val="0"/>
      <w:divBdr>
        <w:top w:val="none" w:sz="0" w:space="0" w:color="auto"/>
        <w:left w:val="none" w:sz="0" w:space="0" w:color="auto"/>
        <w:bottom w:val="none" w:sz="0" w:space="0" w:color="auto"/>
        <w:right w:val="none" w:sz="0" w:space="0" w:color="auto"/>
      </w:divBdr>
      <w:divsChild>
        <w:div w:id="298609586">
          <w:marLeft w:val="0"/>
          <w:marRight w:val="0"/>
          <w:marTop w:val="0"/>
          <w:marBottom w:val="0"/>
          <w:divBdr>
            <w:top w:val="none" w:sz="0" w:space="0" w:color="auto"/>
            <w:left w:val="none" w:sz="0" w:space="0" w:color="auto"/>
            <w:bottom w:val="none" w:sz="0" w:space="0" w:color="auto"/>
            <w:right w:val="none" w:sz="0" w:space="0" w:color="auto"/>
          </w:divBdr>
        </w:div>
        <w:div w:id="493033651">
          <w:marLeft w:val="0"/>
          <w:marRight w:val="0"/>
          <w:marTop w:val="0"/>
          <w:marBottom w:val="0"/>
          <w:divBdr>
            <w:top w:val="none" w:sz="0" w:space="0" w:color="auto"/>
            <w:left w:val="none" w:sz="0" w:space="0" w:color="auto"/>
            <w:bottom w:val="none" w:sz="0" w:space="0" w:color="auto"/>
            <w:right w:val="none" w:sz="0" w:space="0" w:color="auto"/>
          </w:divBdr>
        </w:div>
        <w:div w:id="611941129">
          <w:marLeft w:val="0"/>
          <w:marRight w:val="0"/>
          <w:marTop w:val="0"/>
          <w:marBottom w:val="0"/>
          <w:divBdr>
            <w:top w:val="none" w:sz="0" w:space="0" w:color="auto"/>
            <w:left w:val="none" w:sz="0" w:space="0" w:color="auto"/>
            <w:bottom w:val="none" w:sz="0" w:space="0" w:color="auto"/>
            <w:right w:val="none" w:sz="0" w:space="0" w:color="auto"/>
          </w:divBdr>
        </w:div>
        <w:div w:id="794371649">
          <w:marLeft w:val="0"/>
          <w:marRight w:val="0"/>
          <w:marTop w:val="0"/>
          <w:marBottom w:val="0"/>
          <w:divBdr>
            <w:top w:val="none" w:sz="0" w:space="0" w:color="auto"/>
            <w:left w:val="none" w:sz="0" w:space="0" w:color="auto"/>
            <w:bottom w:val="none" w:sz="0" w:space="0" w:color="auto"/>
            <w:right w:val="none" w:sz="0" w:space="0" w:color="auto"/>
          </w:divBdr>
        </w:div>
        <w:div w:id="1199779337">
          <w:marLeft w:val="0"/>
          <w:marRight w:val="0"/>
          <w:marTop w:val="0"/>
          <w:marBottom w:val="0"/>
          <w:divBdr>
            <w:top w:val="none" w:sz="0" w:space="0" w:color="auto"/>
            <w:left w:val="none" w:sz="0" w:space="0" w:color="auto"/>
            <w:bottom w:val="none" w:sz="0" w:space="0" w:color="auto"/>
            <w:right w:val="none" w:sz="0" w:space="0" w:color="auto"/>
          </w:divBdr>
        </w:div>
        <w:div w:id="1251541937">
          <w:marLeft w:val="0"/>
          <w:marRight w:val="0"/>
          <w:marTop w:val="0"/>
          <w:marBottom w:val="0"/>
          <w:divBdr>
            <w:top w:val="none" w:sz="0" w:space="0" w:color="auto"/>
            <w:left w:val="none" w:sz="0" w:space="0" w:color="auto"/>
            <w:bottom w:val="none" w:sz="0" w:space="0" w:color="auto"/>
            <w:right w:val="none" w:sz="0" w:space="0" w:color="auto"/>
          </w:divBdr>
        </w:div>
        <w:div w:id="1513641959">
          <w:marLeft w:val="0"/>
          <w:marRight w:val="0"/>
          <w:marTop w:val="0"/>
          <w:marBottom w:val="0"/>
          <w:divBdr>
            <w:top w:val="none" w:sz="0" w:space="0" w:color="auto"/>
            <w:left w:val="none" w:sz="0" w:space="0" w:color="auto"/>
            <w:bottom w:val="none" w:sz="0" w:space="0" w:color="auto"/>
            <w:right w:val="none" w:sz="0" w:space="0" w:color="auto"/>
          </w:divBdr>
        </w:div>
        <w:div w:id="1700935869">
          <w:marLeft w:val="0"/>
          <w:marRight w:val="0"/>
          <w:marTop w:val="0"/>
          <w:marBottom w:val="0"/>
          <w:divBdr>
            <w:top w:val="none" w:sz="0" w:space="0" w:color="auto"/>
            <w:left w:val="none" w:sz="0" w:space="0" w:color="auto"/>
            <w:bottom w:val="none" w:sz="0" w:space="0" w:color="auto"/>
            <w:right w:val="none" w:sz="0" w:space="0" w:color="auto"/>
          </w:divBdr>
        </w:div>
        <w:div w:id="1842350460">
          <w:marLeft w:val="0"/>
          <w:marRight w:val="0"/>
          <w:marTop w:val="0"/>
          <w:marBottom w:val="0"/>
          <w:divBdr>
            <w:top w:val="none" w:sz="0" w:space="0" w:color="auto"/>
            <w:left w:val="none" w:sz="0" w:space="0" w:color="auto"/>
            <w:bottom w:val="none" w:sz="0" w:space="0" w:color="auto"/>
            <w:right w:val="none" w:sz="0" w:space="0" w:color="auto"/>
          </w:divBdr>
        </w:div>
      </w:divsChild>
    </w:div>
    <w:div w:id="816340132">
      <w:bodyDiv w:val="1"/>
      <w:marLeft w:val="0"/>
      <w:marRight w:val="0"/>
      <w:marTop w:val="0"/>
      <w:marBottom w:val="0"/>
      <w:divBdr>
        <w:top w:val="none" w:sz="0" w:space="0" w:color="auto"/>
        <w:left w:val="none" w:sz="0" w:space="0" w:color="auto"/>
        <w:bottom w:val="none" w:sz="0" w:space="0" w:color="auto"/>
        <w:right w:val="none" w:sz="0" w:space="0" w:color="auto"/>
      </w:divBdr>
    </w:div>
    <w:div w:id="819420151">
      <w:bodyDiv w:val="1"/>
      <w:marLeft w:val="0"/>
      <w:marRight w:val="0"/>
      <w:marTop w:val="0"/>
      <w:marBottom w:val="0"/>
      <w:divBdr>
        <w:top w:val="none" w:sz="0" w:space="0" w:color="auto"/>
        <w:left w:val="none" w:sz="0" w:space="0" w:color="auto"/>
        <w:bottom w:val="none" w:sz="0" w:space="0" w:color="auto"/>
        <w:right w:val="none" w:sz="0" w:space="0" w:color="auto"/>
      </w:divBdr>
    </w:div>
    <w:div w:id="834107754">
      <w:bodyDiv w:val="1"/>
      <w:marLeft w:val="0"/>
      <w:marRight w:val="0"/>
      <w:marTop w:val="0"/>
      <w:marBottom w:val="0"/>
      <w:divBdr>
        <w:top w:val="none" w:sz="0" w:space="0" w:color="auto"/>
        <w:left w:val="none" w:sz="0" w:space="0" w:color="auto"/>
        <w:bottom w:val="none" w:sz="0" w:space="0" w:color="auto"/>
        <w:right w:val="none" w:sz="0" w:space="0" w:color="auto"/>
      </w:divBdr>
      <w:divsChild>
        <w:div w:id="505751417">
          <w:marLeft w:val="0"/>
          <w:marRight w:val="0"/>
          <w:marTop w:val="0"/>
          <w:marBottom w:val="0"/>
          <w:divBdr>
            <w:top w:val="none" w:sz="0" w:space="0" w:color="auto"/>
            <w:left w:val="none" w:sz="0" w:space="0" w:color="auto"/>
            <w:bottom w:val="none" w:sz="0" w:space="0" w:color="auto"/>
            <w:right w:val="none" w:sz="0" w:space="0" w:color="auto"/>
          </w:divBdr>
        </w:div>
        <w:div w:id="1440487822">
          <w:marLeft w:val="0"/>
          <w:marRight w:val="0"/>
          <w:marTop w:val="0"/>
          <w:marBottom w:val="0"/>
          <w:divBdr>
            <w:top w:val="none" w:sz="0" w:space="0" w:color="auto"/>
            <w:left w:val="none" w:sz="0" w:space="0" w:color="auto"/>
            <w:bottom w:val="none" w:sz="0" w:space="0" w:color="auto"/>
            <w:right w:val="none" w:sz="0" w:space="0" w:color="auto"/>
          </w:divBdr>
        </w:div>
        <w:div w:id="1699043422">
          <w:marLeft w:val="0"/>
          <w:marRight w:val="0"/>
          <w:marTop w:val="0"/>
          <w:marBottom w:val="0"/>
          <w:divBdr>
            <w:top w:val="none" w:sz="0" w:space="0" w:color="auto"/>
            <w:left w:val="none" w:sz="0" w:space="0" w:color="auto"/>
            <w:bottom w:val="none" w:sz="0" w:space="0" w:color="auto"/>
            <w:right w:val="none" w:sz="0" w:space="0" w:color="auto"/>
          </w:divBdr>
        </w:div>
      </w:divsChild>
    </w:div>
    <w:div w:id="836575752">
      <w:bodyDiv w:val="1"/>
      <w:marLeft w:val="0"/>
      <w:marRight w:val="0"/>
      <w:marTop w:val="0"/>
      <w:marBottom w:val="0"/>
      <w:divBdr>
        <w:top w:val="none" w:sz="0" w:space="0" w:color="auto"/>
        <w:left w:val="none" w:sz="0" w:space="0" w:color="auto"/>
        <w:bottom w:val="none" w:sz="0" w:space="0" w:color="auto"/>
        <w:right w:val="none" w:sz="0" w:space="0" w:color="auto"/>
      </w:divBdr>
    </w:div>
    <w:div w:id="837769518">
      <w:bodyDiv w:val="1"/>
      <w:marLeft w:val="0"/>
      <w:marRight w:val="0"/>
      <w:marTop w:val="0"/>
      <w:marBottom w:val="0"/>
      <w:divBdr>
        <w:top w:val="none" w:sz="0" w:space="0" w:color="auto"/>
        <w:left w:val="none" w:sz="0" w:space="0" w:color="auto"/>
        <w:bottom w:val="none" w:sz="0" w:space="0" w:color="auto"/>
        <w:right w:val="none" w:sz="0" w:space="0" w:color="auto"/>
      </w:divBdr>
      <w:divsChild>
        <w:div w:id="1326394696">
          <w:marLeft w:val="0"/>
          <w:marRight w:val="0"/>
          <w:marTop w:val="0"/>
          <w:marBottom w:val="0"/>
          <w:divBdr>
            <w:top w:val="none" w:sz="0" w:space="0" w:color="auto"/>
            <w:left w:val="none" w:sz="0" w:space="0" w:color="auto"/>
            <w:bottom w:val="none" w:sz="0" w:space="0" w:color="auto"/>
            <w:right w:val="none" w:sz="0" w:space="0" w:color="auto"/>
          </w:divBdr>
        </w:div>
      </w:divsChild>
    </w:div>
    <w:div w:id="846484578">
      <w:bodyDiv w:val="1"/>
      <w:marLeft w:val="0"/>
      <w:marRight w:val="0"/>
      <w:marTop w:val="0"/>
      <w:marBottom w:val="0"/>
      <w:divBdr>
        <w:top w:val="none" w:sz="0" w:space="0" w:color="auto"/>
        <w:left w:val="none" w:sz="0" w:space="0" w:color="auto"/>
        <w:bottom w:val="none" w:sz="0" w:space="0" w:color="auto"/>
        <w:right w:val="none" w:sz="0" w:space="0" w:color="auto"/>
      </w:divBdr>
      <w:divsChild>
        <w:div w:id="1092432661">
          <w:marLeft w:val="0"/>
          <w:marRight w:val="0"/>
          <w:marTop w:val="0"/>
          <w:marBottom w:val="0"/>
          <w:divBdr>
            <w:top w:val="none" w:sz="0" w:space="0" w:color="auto"/>
            <w:left w:val="none" w:sz="0" w:space="0" w:color="auto"/>
            <w:bottom w:val="none" w:sz="0" w:space="0" w:color="auto"/>
            <w:right w:val="none" w:sz="0" w:space="0" w:color="auto"/>
          </w:divBdr>
        </w:div>
        <w:div w:id="1754466823">
          <w:marLeft w:val="0"/>
          <w:marRight w:val="0"/>
          <w:marTop w:val="0"/>
          <w:marBottom w:val="0"/>
          <w:divBdr>
            <w:top w:val="none" w:sz="0" w:space="0" w:color="auto"/>
            <w:left w:val="none" w:sz="0" w:space="0" w:color="auto"/>
            <w:bottom w:val="none" w:sz="0" w:space="0" w:color="auto"/>
            <w:right w:val="none" w:sz="0" w:space="0" w:color="auto"/>
          </w:divBdr>
        </w:div>
        <w:div w:id="2096974469">
          <w:marLeft w:val="0"/>
          <w:marRight w:val="0"/>
          <w:marTop w:val="0"/>
          <w:marBottom w:val="0"/>
          <w:divBdr>
            <w:top w:val="none" w:sz="0" w:space="0" w:color="auto"/>
            <w:left w:val="none" w:sz="0" w:space="0" w:color="auto"/>
            <w:bottom w:val="none" w:sz="0" w:space="0" w:color="auto"/>
            <w:right w:val="none" w:sz="0" w:space="0" w:color="auto"/>
          </w:divBdr>
        </w:div>
      </w:divsChild>
    </w:div>
    <w:div w:id="850991392">
      <w:bodyDiv w:val="1"/>
      <w:marLeft w:val="0"/>
      <w:marRight w:val="0"/>
      <w:marTop w:val="0"/>
      <w:marBottom w:val="0"/>
      <w:divBdr>
        <w:top w:val="none" w:sz="0" w:space="0" w:color="auto"/>
        <w:left w:val="none" w:sz="0" w:space="0" w:color="auto"/>
        <w:bottom w:val="none" w:sz="0" w:space="0" w:color="auto"/>
        <w:right w:val="none" w:sz="0" w:space="0" w:color="auto"/>
      </w:divBdr>
      <w:divsChild>
        <w:div w:id="1914663130">
          <w:marLeft w:val="0"/>
          <w:marRight w:val="0"/>
          <w:marTop w:val="0"/>
          <w:marBottom w:val="0"/>
          <w:divBdr>
            <w:top w:val="none" w:sz="0" w:space="0" w:color="auto"/>
            <w:left w:val="none" w:sz="0" w:space="0" w:color="auto"/>
            <w:bottom w:val="none" w:sz="0" w:space="0" w:color="auto"/>
            <w:right w:val="none" w:sz="0" w:space="0" w:color="auto"/>
          </w:divBdr>
        </w:div>
        <w:div w:id="1927953413">
          <w:marLeft w:val="0"/>
          <w:marRight w:val="0"/>
          <w:marTop w:val="0"/>
          <w:marBottom w:val="0"/>
          <w:divBdr>
            <w:top w:val="none" w:sz="0" w:space="0" w:color="auto"/>
            <w:left w:val="none" w:sz="0" w:space="0" w:color="auto"/>
            <w:bottom w:val="none" w:sz="0" w:space="0" w:color="auto"/>
            <w:right w:val="none" w:sz="0" w:space="0" w:color="auto"/>
          </w:divBdr>
        </w:div>
        <w:div w:id="606545019">
          <w:marLeft w:val="0"/>
          <w:marRight w:val="0"/>
          <w:marTop w:val="0"/>
          <w:marBottom w:val="0"/>
          <w:divBdr>
            <w:top w:val="none" w:sz="0" w:space="0" w:color="auto"/>
            <w:left w:val="none" w:sz="0" w:space="0" w:color="auto"/>
            <w:bottom w:val="none" w:sz="0" w:space="0" w:color="auto"/>
            <w:right w:val="none" w:sz="0" w:space="0" w:color="auto"/>
          </w:divBdr>
        </w:div>
        <w:div w:id="249891548">
          <w:marLeft w:val="0"/>
          <w:marRight w:val="0"/>
          <w:marTop w:val="0"/>
          <w:marBottom w:val="0"/>
          <w:divBdr>
            <w:top w:val="none" w:sz="0" w:space="0" w:color="auto"/>
            <w:left w:val="none" w:sz="0" w:space="0" w:color="auto"/>
            <w:bottom w:val="none" w:sz="0" w:space="0" w:color="auto"/>
            <w:right w:val="none" w:sz="0" w:space="0" w:color="auto"/>
          </w:divBdr>
        </w:div>
        <w:div w:id="748037988">
          <w:marLeft w:val="0"/>
          <w:marRight w:val="0"/>
          <w:marTop w:val="0"/>
          <w:marBottom w:val="0"/>
          <w:divBdr>
            <w:top w:val="none" w:sz="0" w:space="0" w:color="auto"/>
            <w:left w:val="none" w:sz="0" w:space="0" w:color="auto"/>
            <w:bottom w:val="none" w:sz="0" w:space="0" w:color="auto"/>
            <w:right w:val="none" w:sz="0" w:space="0" w:color="auto"/>
          </w:divBdr>
        </w:div>
      </w:divsChild>
    </w:div>
    <w:div w:id="857158599">
      <w:bodyDiv w:val="1"/>
      <w:marLeft w:val="0"/>
      <w:marRight w:val="0"/>
      <w:marTop w:val="0"/>
      <w:marBottom w:val="0"/>
      <w:divBdr>
        <w:top w:val="none" w:sz="0" w:space="0" w:color="auto"/>
        <w:left w:val="none" w:sz="0" w:space="0" w:color="auto"/>
        <w:bottom w:val="none" w:sz="0" w:space="0" w:color="auto"/>
        <w:right w:val="none" w:sz="0" w:space="0" w:color="auto"/>
      </w:divBdr>
    </w:div>
    <w:div w:id="858738970">
      <w:bodyDiv w:val="1"/>
      <w:marLeft w:val="0"/>
      <w:marRight w:val="0"/>
      <w:marTop w:val="0"/>
      <w:marBottom w:val="0"/>
      <w:divBdr>
        <w:top w:val="none" w:sz="0" w:space="0" w:color="auto"/>
        <w:left w:val="none" w:sz="0" w:space="0" w:color="auto"/>
        <w:bottom w:val="none" w:sz="0" w:space="0" w:color="auto"/>
        <w:right w:val="none" w:sz="0" w:space="0" w:color="auto"/>
      </w:divBdr>
      <w:divsChild>
        <w:div w:id="579413373">
          <w:marLeft w:val="0"/>
          <w:marRight w:val="0"/>
          <w:marTop w:val="0"/>
          <w:marBottom w:val="0"/>
          <w:divBdr>
            <w:top w:val="none" w:sz="0" w:space="0" w:color="auto"/>
            <w:left w:val="none" w:sz="0" w:space="0" w:color="auto"/>
            <w:bottom w:val="none" w:sz="0" w:space="0" w:color="auto"/>
            <w:right w:val="none" w:sz="0" w:space="0" w:color="auto"/>
          </w:divBdr>
        </w:div>
      </w:divsChild>
    </w:div>
    <w:div w:id="864098197">
      <w:bodyDiv w:val="1"/>
      <w:marLeft w:val="0"/>
      <w:marRight w:val="0"/>
      <w:marTop w:val="0"/>
      <w:marBottom w:val="0"/>
      <w:divBdr>
        <w:top w:val="none" w:sz="0" w:space="0" w:color="auto"/>
        <w:left w:val="none" w:sz="0" w:space="0" w:color="auto"/>
        <w:bottom w:val="none" w:sz="0" w:space="0" w:color="auto"/>
        <w:right w:val="none" w:sz="0" w:space="0" w:color="auto"/>
      </w:divBdr>
      <w:divsChild>
        <w:div w:id="14500620">
          <w:marLeft w:val="0"/>
          <w:marRight w:val="0"/>
          <w:marTop w:val="0"/>
          <w:marBottom w:val="0"/>
          <w:divBdr>
            <w:top w:val="none" w:sz="0" w:space="0" w:color="auto"/>
            <w:left w:val="none" w:sz="0" w:space="0" w:color="auto"/>
            <w:bottom w:val="none" w:sz="0" w:space="0" w:color="auto"/>
            <w:right w:val="none" w:sz="0" w:space="0" w:color="auto"/>
          </w:divBdr>
        </w:div>
      </w:divsChild>
    </w:div>
    <w:div w:id="865294886">
      <w:bodyDiv w:val="1"/>
      <w:marLeft w:val="0"/>
      <w:marRight w:val="0"/>
      <w:marTop w:val="0"/>
      <w:marBottom w:val="0"/>
      <w:divBdr>
        <w:top w:val="none" w:sz="0" w:space="0" w:color="auto"/>
        <w:left w:val="none" w:sz="0" w:space="0" w:color="auto"/>
        <w:bottom w:val="none" w:sz="0" w:space="0" w:color="auto"/>
        <w:right w:val="none" w:sz="0" w:space="0" w:color="auto"/>
      </w:divBdr>
      <w:divsChild>
        <w:div w:id="468524124">
          <w:marLeft w:val="0"/>
          <w:marRight w:val="0"/>
          <w:marTop w:val="0"/>
          <w:marBottom w:val="0"/>
          <w:divBdr>
            <w:top w:val="none" w:sz="0" w:space="0" w:color="auto"/>
            <w:left w:val="none" w:sz="0" w:space="0" w:color="auto"/>
            <w:bottom w:val="none" w:sz="0" w:space="0" w:color="auto"/>
            <w:right w:val="none" w:sz="0" w:space="0" w:color="auto"/>
          </w:divBdr>
        </w:div>
        <w:div w:id="385687926">
          <w:marLeft w:val="0"/>
          <w:marRight w:val="0"/>
          <w:marTop w:val="0"/>
          <w:marBottom w:val="0"/>
          <w:divBdr>
            <w:top w:val="none" w:sz="0" w:space="0" w:color="auto"/>
            <w:left w:val="none" w:sz="0" w:space="0" w:color="auto"/>
            <w:bottom w:val="none" w:sz="0" w:space="0" w:color="auto"/>
            <w:right w:val="none" w:sz="0" w:space="0" w:color="auto"/>
          </w:divBdr>
        </w:div>
      </w:divsChild>
    </w:div>
    <w:div w:id="877476163">
      <w:bodyDiv w:val="1"/>
      <w:marLeft w:val="0"/>
      <w:marRight w:val="0"/>
      <w:marTop w:val="0"/>
      <w:marBottom w:val="0"/>
      <w:divBdr>
        <w:top w:val="none" w:sz="0" w:space="0" w:color="auto"/>
        <w:left w:val="none" w:sz="0" w:space="0" w:color="auto"/>
        <w:bottom w:val="none" w:sz="0" w:space="0" w:color="auto"/>
        <w:right w:val="none" w:sz="0" w:space="0" w:color="auto"/>
      </w:divBdr>
      <w:divsChild>
        <w:div w:id="137308494">
          <w:marLeft w:val="0"/>
          <w:marRight w:val="0"/>
          <w:marTop w:val="0"/>
          <w:marBottom w:val="0"/>
          <w:divBdr>
            <w:top w:val="none" w:sz="0" w:space="0" w:color="auto"/>
            <w:left w:val="none" w:sz="0" w:space="0" w:color="auto"/>
            <w:bottom w:val="none" w:sz="0" w:space="0" w:color="auto"/>
            <w:right w:val="none" w:sz="0" w:space="0" w:color="auto"/>
          </w:divBdr>
        </w:div>
      </w:divsChild>
    </w:div>
    <w:div w:id="879559601">
      <w:bodyDiv w:val="1"/>
      <w:marLeft w:val="0"/>
      <w:marRight w:val="0"/>
      <w:marTop w:val="0"/>
      <w:marBottom w:val="0"/>
      <w:divBdr>
        <w:top w:val="none" w:sz="0" w:space="0" w:color="auto"/>
        <w:left w:val="none" w:sz="0" w:space="0" w:color="auto"/>
        <w:bottom w:val="none" w:sz="0" w:space="0" w:color="auto"/>
        <w:right w:val="none" w:sz="0" w:space="0" w:color="auto"/>
      </w:divBdr>
      <w:divsChild>
        <w:div w:id="1523201896">
          <w:marLeft w:val="0"/>
          <w:marRight w:val="0"/>
          <w:marTop w:val="0"/>
          <w:marBottom w:val="0"/>
          <w:divBdr>
            <w:top w:val="none" w:sz="0" w:space="0" w:color="auto"/>
            <w:left w:val="none" w:sz="0" w:space="0" w:color="auto"/>
            <w:bottom w:val="none" w:sz="0" w:space="0" w:color="auto"/>
            <w:right w:val="none" w:sz="0" w:space="0" w:color="auto"/>
          </w:divBdr>
          <w:divsChild>
            <w:div w:id="958801845">
              <w:marLeft w:val="0"/>
              <w:marRight w:val="0"/>
              <w:marTop w:val="0"/>
              <w:marBottom w:val="0"/>
              <w:divBdr>
                <w:top w:val="none" w:sz="0" w:space="0" w:color="auto"/>
                <w:left w:val="none" w:sz="0" w:space="0" w:color="auto"/>
                <w:bottom w:val="none" w:sz="0" w:space="0" w:color="auto"/>
                <w:right w:val="none" w:sz="0" w:space="0" w:color="auto"/>
              </w:divBdr>
              <w:divsChild>
                <w:div w:id="15889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7904">
      <w:bodyDiv w:val="1"/>
      <w:marLeft w:val="0"/>
      <w:marRight w:val="0"/>
      <w:marTop w:val="0"/>
      <w:marBottom w:val="0"/>
      <w:divBdr>
        <w:top w:val="none" w:sz="0" w:space="0" w:color="auto"/>
        <w:left w:val="none" w:sz="0" w:space="0" w:color="auto"/>
        <w:bottom w:val="none" w:sz="0" w:space="0" w:color="auto"/>
        <w:right w:val="none" w:sz="0" w:space="0" w:color="auto"/>
      </w:divBdr>
      <w:divsChild>
        <w:div w:id="1259145161">
          <w:marLeft w:val="0"/>
          <w:marRight w:val="0"/>
          <w:marTop w:val="0"/>
          <w:marBottom w:val="0"/>
          <w:divBdr>
            <w:top w:val="none" w:sz="0" w:space="0" w:color="auto"/>
            <w:left w:val="none" w:sz="0" w:space="0" w:color="auto"/>
            <w:bottom w:val="none" w:sz="0" w:space="0" w:color="auto"/>
            <w:right w:val="none" w:sz="0" w:space="0" w:color="auto"/>
          </w:divBdr>
        </w:div>
      </w:divsChild>
    </w:div>
    <w:div w:id="906644509">
      <w:bodyDiv w:val="1"/>
      <w:marLeft w:val="0"/>
      <w:marRight w:val="0"/>
      <w:marTop w:val="0"/>
      <w:marBottom w:val="0"/>
      <w:divBdr>
        <w:top w:val="none" w:sz="0" w:space="0" w:color="auto"/>
        <w:left w:val="none" w:sz="0" w:space="0" w:color="auto"/>
        <w:bottom w:val="none" w:sz="0" w:space="0" w:color="auto"/>
        <w:right w:val="none" w:sz="0" w:space="0" w:color="auto"/>
      </w:divBdr>
      <w:divsChild>
        <w:div w:id="253249342">
          <w:marLeft w:val="0"/>
          <w:marRight w:val="0"/>
          <w:marTop w:val="0"/>
          <w:marBottom w:val="0"/>
          <w:divBdr>
            <w:top w:val="none" w:sz="0" w:space="0" w:color="auto"/>
            <w:left w:val="none" w:sz="0" w:space="0" w:color="auto"/>
            <w:bottom w:val="none" w:sz="0" w:space="0" w:color="auto"/>
            <w:right w:val="none" w:sz="0" w:space="0" w:color="auto"/>
          </w:divBdr>
        </w:div>
        <w:div w:id="634801824">
          <w:marLeft w:val="0"/>
          <w:marRight w:val="0"/>
          <w:marTop w:val="0"/>
          <w:marBottom w:val="0"/>
          <w:divBdr>
            <w:top w:val="none" w:sz="0" w:space="0" w:color="auto"/>
            <w:left w:val="none" w:sz="0" w:space="0" w:color="auto"/>
            <w:bottom w:val="none" w:sz="0" w:space="0" w:color="auto"/>
            <w:right w:val="none" w:sz="0" w:space="0" w:color="auto"/>
          </w:divBdr>
        </w:div>
        <w:div w:id="712198974">
          <w:marLeft w:val="0"/>
          <w:marRight w:val="0"/>
          <w:marTop w:val="0"/>
          <w:marBottom w:val="0"/>
          <w:divBdr>
            <w:top w:val="none" w:sz="0" w:space="0" w:color="auto"/>
            <w:left w:val="none" w:sz="0" w:space="0" w:color="auto"/>
            <w:bottom w:val="none" w:sz="0" w:space="0" w:color="auto"/>
            <w:right w:val="none" w:sz="0" w:space="0" w:color="auto"/>
          </w:divBdr>
        </w:div>
        <w:div w:id="949896657">
          <w:marLeft w:val="0"/>
          <w:marRight w:val="0"/>
          <w:marTop w:val="0"/>
          <w:marBottom w:val="0"/>
          <w:divBdr>
            <w:top w:val="none" w:sz="0" w:space="0" w:color="auto"/>
            <w:left w:val="none" w:sz="0" w:space="0" w:color="auto"/>
            <w:bottom w:val="none" w:sz="0" w:space="0" w:color="auto"/>
            <w:right w:val="none" w:sz="0" w:space="0" w:color="auto"/>
          </w:divBdr>
        </w:div>
        <w:div w:id="1593972136">
          <w:marLeft w:val="0"/>
          <w:marRight w:val="0"/>
          <w:marTop w:val="0"/>
          <w:marBottom w:val="0"/>
          <w:divBdr>
            <w:top w:val="none" w:sz="0" w:space="0" w:color="auto"/>
            <w:left w:val="none" w:sz="0" w:space="0" w:color="auto"/>
            <w:bottom w:val="none" w:sz="0" w:space="0" w:color="auto"/>
            <w:right w:val="none" w:sz="0" w:space="0" w:color="auto"/>
          </w:divBdr>
        </w:div>
        <w:div w:id="1704474002">
          <w:marLeft w:val="0"/>
          <w:marRight w:val="0"/>
          <w:marTop w:val="0"/>
          <w:marBottom w:val="0"/>
          <w:divBdr>
            <w:top w:val="none" w:sz="0" w:space="0" w:color="auto"/>
            <w:left w:val="none" w:sz="0" w:space="0" w:color="auto"/>
            <w:bottom w:val="none" w:sz="0" w:space="0" w:color="auto"/>
            <w:right w:val="none" w:sz="0" w:space="0" w:color="auto"/>
          </w:divBdr>
        </w:div>
        <w:div w:id="2044553905">
          <w:marLeft w:val="0"/>
          <w:marRight w:val="0"/>
          <w:marTop w:val="0"/>
          <w:marBottom w:val="0"/>
          <w:divBdr>
            <w:top w:val="none" w:sz="0" w:space="0" w:color="auto"/>
            <w:left w:val="none" w:sz="0" w:space="0" w:color="auto"/>
            <w:bottom w:val="none" w:sz="0" w:space="0" w:color="auto"/>
            <w:right w:val="none" w:sz="0" w:space="0" w:color="auto"/>
          </w:divBdr>
        </w:div>
      </w:divsChild>
    </w:div>
    <w:div w:id="906912408">
      <w:bodyDiv w:val="1"/>
      <w:marLeft w:val="0"/>
      <w:marRight w:val="0"/>
      <w:marTop w:val="0"/>
      <w:marBottom w:val="0"/>
      <w:divBdr>
        <w:top w:val="none" w:sz="0" w:space="0" w:color="auto"/>
        <w:left w:val="none" w:sz="0" w:space="0" w:color="auto"/>
        <w:bottom w:val="none" w:sz="0" w:space="0" w:color="auto"/>
        <w:right w:val="none" w:sz="0" w:space="0" w:color="auto"/>
      </w:divBdr>
      <w:divsChild>
        <w:div w:id="2130780931">
          <w:marLeft w:val="0"/>
          <w:marRight w:val="0"/>
          <w:marTop w:val="0"/>
          <w:marBottom w:val="0"/>
          <w:divBdr>
            <w:top w:val="none" w:sz="0" w:space="0" w:color="auto"/>
            <w:left w:val="none" w:sz="0" w:space="0" w:color="auto"/>
            <w:bottom w:val="none" w:sz="0" w:space="0" w:color="auto"/>
            <w:right w:val="none" w:sz="0" w:space="0" w:color="auto"/>
          </w:divBdr>
        </w:div>
        <w:div w:id="1324971297">
          <w:marLeft w:val="0"/>
          <w:marRight w:val="0"/>
          <w:marTop w:val="0"/>
          <w:marBottom w:val="0"/>
          <w:divBdr>
            <w:top w:val="none" w:sz="0" w:space="0" w:color="auto"/>
            <w:left w:val="none" w:sz="0" w:space="0" w:color="auto"/>
            <w:bottom w:val="none" w:sz="0" w:space="0" w:color="auto"/>
            <w:right w:val="none" w:sz="0" w:space="0" w:color="auto"/>
          </w:divBdr>
        </w:div>
        <w:div w:id="692535298">
          <w:marLeft w:val="0"/>
          <w:marRight w:val="0"/>
          <w:marTop w:val="0"/>
          <w:marBottom w:val="0"/>
          <w:divBdr>
            <w:top w:val="none" w:sz="0" w:space="0" w:color="auto"/>
            <w:left w:val="none" w:sz="0" w:space="0" w:color="auto"/>
            <w:bottom w:val="none" w:sz="0" w:space="0" w:color="auto"/>
            <w:right w:val="none" w:sz="0" w:space="0" w:color="auto"/>
          </w:divBdr>
        </w:div>
        <w:div w:id="976648378">
          <w:marLeft w:val="0"/>
          <w:marRight w:val="0"/>
          <w:marTop w:val="0"/>
          <w:marBottom w:val="0"/>
          <w:divBdr>
            <w:top w:val="none" w:sz="0" w:space="0" w:color="auto"/>
            <w:left w:val="none" w:sz="0" w:space="0" w:color="auto"/>
            <w:bottom w:val="none" w:sz="0" w:space="0" w:color="auto"/>
            <w:right w:val="none" w:sz="0" w:space="0" w:color="auto"/>
          </w:divBdr>
        </w:div>
      </w:divsChild>
    </w:div>
    <w:div w:id="907615194">
      <w:bodyDiv w:val="1"/>
      <w:marLeft w:val="0"/>
      <w:marRight w:val="0"/>
      <w:marTop w:val="0"/>
      <w:marBottom w:val="0"/>
      <w:divBdr>
        <w:top w:val="none" w:sz="0" w:space="0" w:color="auto"/>
        <w:left w:val="none" w:sz="0" w:space="0" w:color="auto"/>
        <w:bottom w:val="none" w:sz="0" w:space="0" w:color="auto"/>
        <w:right w:val="none" w:sz="0" w:space="0" w:color="auto"/>
      </w:divBdr>
    </w:div>
    <w:div w:id="914435214">
      <w:bodyDiv w:val="1"/>
      <w:marLeft w:val="0"/>
      <w:marRight w:val="0"/>
      <w:marTop w:val="0"/>
      <w:marBottom w:val="0"/>
      <w:divBdr>
        <w:top w:val="none" w:sz="0" w:space="0" w:color="auto"/>
        <w:left w:val="none" w:sz="0" w:space="0" w:color="auto"/>
        <w:bottom w:val="none" w:sz="0" w:space="0" w:color="auto"/>
        <w:right w:val="none" w:sz="0" w:space="0" w:color="auto"/>
      </w:divBdr>
      <w:divsChild>
        <w:div w:id="2072147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345734">
              <w:marLeft w:val="0"/>
              <w:marRight w:val="0"/>
              <w:marTop w:val="0"/>
              <w:marBottom w:val="0"/>
              <w:divBdr>
                <w:top w:val="none" w:sz="0" w:space="0" w:color="auto"/>
                <w:left w:val="none" w:sz="0" w:space="0" w:color="auto"/>
                <w:bottom w:val="none" w:sz="0" w:space="0" w:color="auto"/>
                <w:right w:val="none" w:sz="0" w:space="0" w:color="auto"/>
              </w:divBdr>
              <w:divsChild>
                <w:div w:id="5262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46816">
      <w:bodyDiv w:val="1"/>
      <w:marLeft w:val="0"/>
      <w:marRight w:val="0"/>
      <w:marTop w:val="0"/>
      <w:marBottom w:val="0"/>
      <w:divBdr>
        <w:top w:val="none" w:sz="0" w:space="0" w:color="auto"/>
        <w:left w:val="none" w:sz="0" w:space="0" w:color="auto"/>
        <w:bottom w:val="none" w:sz="0" w:space="0" w:color="auto"/>
        <w:right w:val="none" w:sz="0" w:space="0" w:color="auto"/>
      </w:divBdr>
    </w:div>
    <w:div w:id="918640847">
      <w:bodyDiv w:val="1"/>
      <w:marLeft w:val="0"/>
      <w:marRight w:val="0"/>
      <w:marTop w:val="0"/>
      <w:marBottom w:val="0"/>
      <w:divBdr>
        <w:top w:val="none" w:sz="0" w:space="0" w:color="auto"/>
        <w:left w:val="none" w:sz="0" w:space="0" w:color="auto"/>
        <w:bottom w:val="none" w:sz="0" w:space="0" w:color="auto"/>
        <w:right w:val="none" w:sz="0" w:space="0" w:color="auto"/>
      </w:divBdr>
      <w:divsChild>
        <w:div w:id="147132221">
          <w:marLeft w:val="0"/>
          <w:marRight w:val="0"/>
          <w:marTop w:val="0"/>
          <w:marBottom w:val="0"/>
          <w:divBdr>
            <w:top w:val="none" w:sz="0" w:space="0" w:color="auto"/>
            <w:left w:val="none" w:sz="0" w:space="0" w:color="auto"/>
            <w:bottom w:val="none" w:sz="0" w:space="0" w:color="auto"/>
            <w:right w:val="none" w:sz="0" w:space="0" w:color="auto"/>
          </w:divBdr>
        </w:div>
        <w:div w:id="1017074516">
          <w:marLeft w:val="0"/>
          <w:marRight w:val="0"/>
          <w:marTop w:val="0"/>
          <w:marBottom w:val="0"/>
          <w:divBdr>
            <w:top w:val="none" w:sz="0" w:space="0" w:color="auto"/>
            <w:left w:val="none" w:sz="0" w:space="0" w:color="auto"/>
            <w:bottom w:val="none" w:sz="0" w:space="0" w:color="auto"/>
            <w:right w:val="none" w:sz="0" w:space="0" w:color="auto"/>
          </w:divBdr>
        </w:div>
        <w:div w:id="1623532296">
          <w:marLeft w:val="0"/>
          <w:marRight w:val="0"/>
          <w:marTop w:val="0"/>
          <w:marBottom w:val="0"/>
          <w:divBdr>
            <w:top w:val="none" w:sz="0" w:space="0" w:color="auto"/>
            <w:left w:val="none" w:sz="0" w:space="0" w:color="auto"/>
            <w:bottom w:val="none" w:sz="0" w:space="0" w:color="auto"/>
            <w:right w:val="none" w:sz="0" w:space="0" w:color="auto"/>
          </w:divBdr>
        </w:div>
      </w:divsChild>
    </w:div>
    <w:div w:id="931856504">
      <w:bodyDiv w:val="1"/>
      <w:marLeft w:val="0"/>
      <w:marRight w:val="0"/>
      <w:marTop w:val="0"/>
      <w:marBottom w:val="0"/>
      <w:divBdr>
        <w:top w:val="none" w:sz="0" w:space="0" w:color="auto"/>
        <w:left w:val="none" w:sz="0" w:space="0" w:color="auto"/>
        <w:bottom w:val="none" w:sz="0" w:space="0" w:color="auto"/>
        <w:right w:val="none" w:sz="0" w:space="0" w:color="auto"/>
      </w:divBdr>
      <w:divsChild>
        <w:div w:id="514076405">
          <w:marLeft w:val="0"/>
          <w:marRight w:val="0"/>
          <w:marTop w:val="0"/>
          <w:marBottom w:val="0"/>
          <w:divBdr>
            <w:top w:val="none" w:sz="0" w:space="0" w:color="auto"/>
            <w:left w:val="none" w:sz="0" w:space="0" w:color="auto"/>
            <w:bottom w:val="none" w:sz="0" w:space="0" w:color="auto"/>
            <w:right w:val="none" w:sz="0" w:space="0" w:color="auto"/>
          </w:divBdr>
        </w:div>
        <w:div w:id="1774780724">
          <w:marLeft w:val="0"/>
          <w:marRight w:val="0"/>
          <w:marTop w:val="0"/>
          <w:marBottom w:val="0"/>
          <w:divBdr>
            <w:top w:val="none" w:sz="0" w:space="0" w:color="auto"/>
            <w:left w:val="none" w:sz="0" w:space="0" w:color="auto"/>
            <w:bottom w:val="none" w:sz="0" w:space="0" w:color="auto"/>
            <w:right w:val="none" w:sz="0" w:space="0" w:color="auto"/>
          </w:divBdr>
        </w:div>
        <w:div w:id="2107385025">
          <w:marLeft w:val="0"/>
          <w:marRight w:val="0"/>
          <w:marTop w:val="0"/>
          <w:marBottom w:val="0"/>
          <w:divBdr>
            <w:top w:val="none" w:sz="0" w:space="0" w:color="auto"/>
            <w:left w:val="none" w:sz="0" w:space="0" w:color="auto"/>
            <w:bottom w:val="none" w:sz="0" w:space="0" w:color="auto"/>
            <w:right w:val="none" w:sz="0" w:space="0" w:color="auto"/>
          </w:divBdr>
        </w:div>
      </w:divsChild>
    </w:div>
    <w:div w:id="935330083">
      <w:bodyDiv w:val="1"/>
      <w:marLeft w:val="0"/>
      <w:marRight w:val="0"/>
      <w:marTop w:val="0"/>
      <w:marBottom w:val="0"/>
      <w:divBdr>
        <w:top w:val="none" w:sz="0" w:space="0" w:color="auto"/>
        <w:left w:val="none" w:sz="0" w:space="0" w:color="auto"/>
        <w:bottom w:val="none" w:sz="0" w:space="0" w:color="auto"/>
        <w:right w:val="none" w:sz="0" w:space="0" w:color="auto"/>
      </w:divBdr>
      <w:divsChild>
        <w:div w:id="1457597443">
          <w:marLeft w:val="0"/>
          <w:marRight w:val="0"/>
          <w:marTop w:val="0"/>
          <w:marBottom w:val="0"/>
          <w:divBdr>
            <w:top w:val="none" w:sz="0" w:space="0" w:color="auto"/>
            <w:left w:val="none" w:sz="0" w:space="0" w:color="auto"/>
            <w:bottom w:val="none" w:sz="0" w:space="0" w:color="auto"/>
            <w:right w:val="none" w:sz="0" w:space="0" w:color="auto"/>
          </w:divBdr>
        </w:div>
        <w:div w:id="257838117">
          <w:marLeft w:val="0"/>
          <w:marRight w:val="0"/>
          <w:marTop w:val="0"/>
          <w:marBottom w:val="0"/>
          <w:divBdr>
            <w:top w:val="none" w:sz="0" w:space="0" w:color="auto"/>
            <w:left w:val="none" w:sz="0" w:space="0" w:color="auto"/>
            <w:bottom w:val="none" w:sz="0" w:space="0" w:color="auto"/>
            <w:right w:val="none" w:sz="0" w:space="0" w:color="auto"/>
          </w:divBdr>
        </w:div>
        <w:div w:id="912160194">
          <w:marLeft w:val="0"/>
          <w:marRight w:val="0"/>
          <w:marTop w:val="0"/>
          <w:marBottom w:val="0"/>
          <w:divBdr>
            <w:top w:val="none" w:sz="0" w:space="0" w:color="auto"/>
            <w:left w:val="none" w:sz="0" w:space="0" w:color="auto"/>
            <w:bottom w:val="none" w:sz="0" w:space="0" w:color="auto"/>
            <w:right w:val="none" w:sz="0" w:space="0" w:color="auto"/>
          </w:divBdr>
        </w:div>
        <w:div w:id="1017081044">
          <w:marLeft w:val="0"/>
          <w:marRight w:val="0"/>
          <w:marTop w:val="0"/>
          <w:marBottom w:val="0"/>
          <w:divBdr>
            <w:top w:val="none" w:sz="0" w:space="0" w:color="auto"/>
            <w:left w:val="none" w:sz="0" w:space="0" w:color="auto"/>
            <w:bottom w:val="none" w:sz="0" w:space="0" w:color="auto"/>
            <w:right w:val="none" w:sz="0" w:space="0" w:color="auto"/>
          </w:divBdr>
        </w:div>
      </w:divsChild>
    </w:div>
    <w:div w:id="939876207">
      <w:bodyDiv w:val="1"/>
      <w:marLeft w:val="0"/>
      <w:marRight w:val="0"/>
      <w:marTop w:val="0"/>
      <w:marBottom w:val="0"/>
      <w:divBdr>
        <w:top w:val="none" w:sz="0" w:space="0" w:color="auto"/>
        <w:left w:val="none" w:sz="0" w:space="0" w:color="auto"/>
        <w:bottom w:val="none" w:sz="0" w:space="0" w:color="auto"/>
        <w:right w:val="none" w:sz="0" w:space="0" w:color="auto"/>
      </w:divBdr>
      <w:divsChild>
        <w:div w:id="1932855627">
          <w:marLeft w:val="0"/>
          <w:marRight w:val="0"/>
          <w:marTop w:val="0"/>
          <w:marBottom w:val="0"/>
          <w:divBdr>
            <w:top w:val="none" w:sz="0" w:space="0" w:color="auto"/>
            <w:left w:val="none" w:sz="0" w:space="0" w:color="auto"/>
            <w:bottom w:val="none" w:sz="0" w:space="0" w:color="auto"/>
            <w:right w:val="none" w:sz="0" w:space="0" w:color="auto"/>
          </w:divBdr>
        </w:div>
      </w:divsChild>
    </w:div>
    <w:div w:id="941375303">
      <w:bodyDiv w:val="1"/>
      <w:marLeft w:val="0"/>
      <w:marRight w:val="0"/>
      <w:marTop w:val="0"/>
      <w:marBottom w:val="0"/>
      <w:divBdr>
        <w:top w:val="none" w:sz="0" w:space="0" w:color="auto"/>
        <w:left w:val="none" w:sz="0" w:space="0" w:color="auto"/>
        <w:bottom w:val="none" w:sz="0" w:space="0" w:color="auto"/>
        <w:right w:val="none" w:sz="0" w:space="0" w:color="auto"/>
      </w:divBdr>
    </w:div>
    <w:div w:id="943536333">
      <w:bodyDiv w:val="1"/>
      <w:marLeft w:val="0"/>
      <w:marRight w:val="0"/>
      <w:marTop w:val="0"/>
      <w:marBottom w:val="0"/>
      <w:divBdr>
        <w:top w:val="none" w:sz="0" w:space="0" w:color="auto"/>
        <w:left w:val="none" w:sz="0" w:space="0" w:color="auto"/>
        <w:bottom w:val="none" w:sz="0" w:space="0" w:color="auto"/>
        <w:right w:val="none" w:sz="0" w:space="0" w:color="auto"/>
      </w:divBdr>
      <w:divsChild>
        <w:div w:id="1027868999">
          <w:marLeft w:val="0"/>
          <w:marRight w:val="0"/>
          <w:marTop w:val="0"/>
          <w:marBottom w:val="0"/>
          <w:divBdr>
            <w:top w:val="none" w:sz="0" w:space="0" w:color="auto"/>
            <w:left w:val="none" w:sz="0" w:space="0" w:color="auto"/>
            <w:bottom w:val="none" w:sz="0" w:space="0" w:color="auto"/>
            <w:right w:val="none" w:sz="0" w:space="0" w:color="auto"/>
          </w:divBdr>
        </w:div>
        <w:div w:id="47001665">
          <w:marLeft w:val="0"/>
          <w:marRight w:val="0"/>
          <w:marTop w:val="0"/>
          <w:marBottom w:val="0"/>
          <w:divBdr>
            <w:top w:val="none" w:sz="0" w:space="0" w:color="auto"/>
            <w:left w:val="none" w:sz="0" w:space="0" w:color="auto"/>
            <w:bottom w:val="none" w:sz="0" w:space="0" w:color="auto"/>
            <w:right w:val="none" w:sz="0" w:space="0" w:color="auto"/>
          </w:divBdr>
        </w:div>
        <w:div w:id="988093511">
          <w:marLeft w:val="0"/>
          <w:marRight w:val="0"/>
          <w:marTop w:val="0"/>
          <w:marBottom w:val="0"/>
          <w:divBdr>
            <w:top w:val="none" w:sz="0" w:space="0" w:color="auto"/>
            <w:left w:val="none" w:sz="0" w:space="0" w:color="auto"/>
            <w:bottom w:val="none" w:sz="0" w:space="0" w:color="auto"/>
            <w:right w:val="none" w:sz="0" w:space="0" w:color="auto"/>
          </w:divBdr>
        </w:div>
        <w:div w:id="1782797784">
          <w:marLeft w:val="0"/>
          <w:marRight w:val="0"/>
          <w:marTop w:val="0"/>
          <w:marBottom w:val="0"/>
          <w:divBdr>
            <w:top w:val="none" w:sz="0" w:space="0" w:color="auto"/>
            <w:left w:val="none" w:sz="0" w:space="0" w:color="auto"/>
            <w:bottom w:val="none" w:sz="0" w:space="0" w:color="auto"/>
            <w:right w:val="none" w:sz="0" w:space="0" w:color="auto"/>
          </w:divBdr>
        </w:div>
        <w:div w:id="1564413109">
          <w:marLeft w:val="0"/>
          <w:marRight w:val="0"/>
          <w:marTop w:val="0"/>
          <w:marBottom w:val="0"/>
          <w:divBdr>
            <w:top w:val="none" w:sz="0" w:space="0" w:color="auto"/>
            <w:left w:val="none" w:sz="0" w:space="0" w:color="auto"/>
            <w:bottom w:val="none" w:sz="0" w:space="0" w:color="auto"/>
            <w:right w:val="none" w:sz="0" w:space="0" w:color="auto"/>
          </w:divBdr>
        </w:div>
        <w:div w:id="50544817">
          <w:marLeft w:val="0"/>
          <w:marRight w:val="0"/>
          <w:marTop w:val="0"/>
          <w:marBottom w:val="0"/>
          <w:divBdr>
            <w:top w:val="none" w:sz="0" w:space="0" w:color="auto"/>
            <w:left w:val="none" w:sz="0" w:space="0" w:color="auto"/>
            <w:bottom w:val="none" w:sz="0" w:space="0" w:color="auto"/>
            <w:right w:val="none" w:sz="0" w:space="0" w:color="auto"/>
          </w:divBdr>
        </w:div>
        <w:div w:id="1547375647">
          <w:marLeft w:val="0"/>
          <w:marRight w:val="0"/>
          <w:marTop w:val="0"/>
          <w:marBottom w:val="0"/>
          <w:divBdr>
            <w:top w:val="none" w:sz="0" w:space="0" w:color="auto"/>
            <w:left w:val="none" w:sz="0" w:space="0" w:color="auto"/>
            <w:bottom w:val="none" w:sz="0" w:space="0" w:color="auto"/>
            <w:right w:val="none" w:sz="0" w:space="0" w:color="auto"/>
          </w:divBdr>
        </w:div>
        <w:div w:id="2023126378">
          <w:marLeft w:val="0"/>
          <w:marRight w:val="0"/>
          <w:marTop w:val="0"/>
          <w:marBottom w:val="0"/>
          <w:divBdr>
            <w:top w:val="none" w:sz="0" w:space="0" w:color="auto"/>
            <w:left w:val="none" w:sz="0" w:space="0" w:color="auto"/>
            <w:bottom w:val="none" w:sz="0" w:space="0" w:color="auto"/>
            <w:right w:val="none" w:sz="0" w:space="0" w:color="auto"/>
          </w:divBdr>
        </w:div>
      </w:divsChild>
    </w:div>
    <w:div w:id="948972959">
      <w:bodyDiv w:val="1"/>
      <w:marLeft w:val="0"/>
      <w:marRight w:val="0"/>
      <w:marTop w:val="0"/>
      <w:marBottom w:val="0"/>
      <w:divBdr>
        <w:top w:val="none" w:sz="0" w:space="0" w:color="auto"/>
        <w:left w:val="none" w:sz="0" w:space="0" w:color="auto"/>
        <w:bottom w:val="none" w:sz="0" w:space="0" w:color="auto"/>
        <w:right w:val="none" w:sz="0" w:space="0" w:color="auto"/>
      </w:divBdr>
      <w:divsChild>
        <w:div w:id="1914968685">
          <w:marLeft w:val="0"/>
          <w:marRight w:val="0"/>
          <w:marTop w:val="0"/>
          <w:marBottom w:val="0"/>
          <w:divBdr>
            <w:top w:val="none" w:sz="0" w:space="0" w:color="auto"/>
            <w:left w:val="none" w:sz="0" w:space="0" w:color="auto"/>
            <w:bottom w:val="none" w:sz="0" w:space="0" w:color="auto"/>
            <w:right w:val="none" w:sz="0" w:space="0" w:color="auto"/>
          </w:divBdr>
        </w:div>
        <w:div w:id="1531603871">
          <w:marLeft w:val="0"/>
          <w:marRight w:val="0"/>
          <w:marTop w:val="0"/>
          <w:marBottom w:val="0"/>
          <w:divBdr>
            <w:top w:val="none" w:sz="0" w:space="0" w:color="auto"/>
            <w:left w:val="none" w:sz="0" w:space="0" w:color="auto"/>
            <w:bottom w:val="none" w:sz="0" w:space="0" w:color="auto"/>
            <w:right w:val="none" w:sz="0" w:space="0" w:color="auto"/>
          </w:divBdr>
        </w:div>
        <w:div w:id="1284535864">
          <w:marLeft w:val="0"/>
          <w:marRight w:val="0"/>
          <w:marTop w:val="0"/>
          <w:marBottom w:val="0"/>
          <w:divBdr>
            <w:top w:val="none" w:sz="0" w:space="0" w:color="auto"/>
            <w:left w:val="none" w:sz="0" w:space="0" w:color="auto"/>
            <w:bottom w:val="none" w:sz="0" w:space="0" w:color="auto"/>
            <w:right w:val="none" w:sz="0" w:space="0" w:color="auto"/>
          </w:divBdr>
        </w:div>
        <w:div w:id="1730030717">
          <w:marLeft w:val="0"/>
          <w:marRight w:val="0"/>
          <w:marTop w:val="0"/>
          <w:marBottom w:val="0"/>
          <w:divBdr>
            <w:top w:val="none" w:sz="0" w:space="0" w:color="auto"/>
            <w:left w:val="none" w:sz="0" w:space="0" w:color="auto"/>
            <w:bottom w:val="none" w:sz="0" w:space="0" w:color="auto"/>
            <w:right w:val="none" w:sz="0" w:space="0" w:color="auto"/>
          </w:divBdr>
        </w:div>
        <w:div w:id="1516383207">
          <w:marLeft w:val="0"/>
          <w:marRight w:val="0"/>
          <w:marTop w:val="0"/>
          <w:marBottom w:val="0"/>
          <w:divBdr>
            <w:top w:val="none" w:sz="0" w:space="0" w:color="auto"/>
            <w:left w:val="none" w:sz="0" w:space="0" w:color="auto"/>
            <w:bottom w:val="none" w:sz="0" w:space="0" w:color="auto"/>
            <w:right w:val="none" w:sz="0" w:space="0" w:color="auto"/>
          </w:divBdr>
        </w:div>
      </w:divsChild>
    </w:div>
    <w:div w:id="950085181">
      <w:bodyDiv w:val="1"/>
      <w:marLeft w:val="0"/>
      <w:marRight w:val="0"/>
      <w:marTop w:val="0"/>
      <w:marBottom w:val="0"/>
      <w:divBdr>
        <w:top w:val="none" w:sz="0" w:space="0" w:color="auto"/>
        <w:left w:val="none" w:sz="0" w:space="0" w:color="auto"/>
        <w:bottom w:val="none" w:sz="0" w:space="0" w:color="auto"/>
        <w:right w:val="none" w:sz="0" w:space="0" w:color="auto"/>
      </w:divBdr>
      <w:divsChild>
        <w:div w:id="371075402">
          <w:marLeft w:val="0"/>
          <w:marRight w:val="0"/>
          <w:marTop w:val="0"/>
          <w:marBottom w:val="0"/>
          <w:divBdr>
            <w:top w:val="none" w:sz="0" w:space="0" w:color="auto"/>
            <w:left w:val="none" w:sz="0" w:space="0" w:color="auto"/>
            <w:bottom w:val="none" w:sz="0" w:space="0" w:color="auto"/>
            <w:right w:val="none" w:sz="0" w:space="0" w:color="auto"/>
          </w:divBdr>
        </w:div>
      </w:divsChild>
    </w:div>
    <w:div w:id="953559084">
      <w:bodyDiv w:val="1"/>
      <w:marLeft w:val="0"/>
      <w:marRight w:val="0"/>
      <w:marTop w:val="0"/>
      <w:marBottom w:val="0"/>
      <w:divBdr>
        <w:top w:val="none" w:sz="0" w:space="0" w:color="auto"/>
        <w:left w:val="none" w:sz="0" w:space="0" w:color="auto"/>
        <w:bottom w:val="none" w:sz="0" w:space="0" w:color="auto"/>
        <w:right w:val="none" w:sz="0" w:space="0" w:color="auto"/>
      </w:divBdr>
      <w:divsChild>
        <w:div w:id="459032264">
          <w:marLeft w:val="0"/>
          <w:marRight w:val="0"/>
          <w:marTop w:val="0"/>
          <w:marBottom w:val="0"/>
          <w:divBdr>
            <w:top w:val="none" w:sz="0" w:space="0" w:color="auto"/>
            <w:left w:val="none" w:sz="0" w:space="0" w:color="auto"/>
            <w:bottom w:val="none" w:sz="0" w:space="0" w:color="auto"/>
            <w:right w:val="none" w:sz="0" w:space="0" w:color="auto"/>
          </w:divBdr>
        </w:div>
        <w:div w:id="696155843">
          <w:marLeft w:val="0"/>
          <w:marRight w:val="0"/>
          <w:marTop w:val="0"/>
          <w:marBottom w:val="0"/>
          <w:divBdr>
            <w:top w:val="none" w:sz="0" w:space="0" w:color="auto"/>
            <w:left w:val="none" w:sz="0" w:space="0" w:color="auto"/>
            <w:bottom w:val="none" w:sz="0" w:space="0" w:color="auto"/>
            <w:right w:val="none" w:sz="0" w:space="0" w:color="auto"/>
          </w:divBdr>
        </w:div>
        <w:div w:id="1228758429">
          <w:marLeft w:val="0"/>
          <w:marRight w:val="0"/>
          <w:marTop w:val="0"/>
          <w:marBottom w:val="0"/>
          <w:divBdr>
            <w:top w:val="none" w:sz="0" w:space="0" w:color="auto"/>
            <w:left w:val="none" w:sz="0" w:space="0" w:color="auto"/>
            <w:bottom w:val="none" w:sz="0" w:space="0" w:color="auto"/>
            <w:right w:val="none" w:sz="0" w:space="0" w:color="auto"/>
          </w:divBdr>
        </w:div>
        <w:div w:id="1764642068">
          <w:marLeft w:val="0"/>
          <w:marRight w:val="0"/>
          <w:marTop w:val="0"/>
          <w:marBottom w:val="0"/>
          <w:divBdr>
            <w:top w:val="none" w:sz="0" w:space="0" w:color="auto"/>
            <w:left w:val="none" w:sz="0" w:space="0" w:color="auto"/>
            <w:bottom w:val="none" w:sz="0" w:space="0" w:color="auto"/>
            <w:right w:val="none" w:sz="0" w:space="0" w:color="auto"/>
          </w:divBdr>
        </w:div>
        <w:div w:id="2044014610">
          <w:marLeft w:val="0"/>
          <w:marRight w:val="0"/>
          <w:marTop w:val="0"/>
          <w:marBottom w:val="0"/>
          <w:divBdr>
            <w:top w:val="none" w:sz="0" w:space="0" w:color="auto"/>
            <w:left w:val="none" w:sz="0" w:space="0" w:color="auto"/>
            <w:bottom w:val="none" w:sz="0" w:space="0" w:color="auto"/>
            <w:right w:val="none" w:sz="0" w:space="0" w:color="auto"/>
          </w:divBdr>
        </w:div>
      </w:divsChild>
    </w:div>
    <w:div w:id="955021285">
      <w:bodyDiv w:val="1"/>
      <w:marLeft w:val="0"/>
      <w:marRight w:val="0"/>
      <w:marTop w:val="0"/>
      <w:marBottom w:val="0"/>
      <w:divBdr>
        <w:top w:val="none" w:sz="0" w:space="0" w:color="auto"/>
        <w:left w:val="none" w:sz="0" w:space="0" w:color="auto"/>
        <w:bottom w:val="none" w:sz="0" w:space="0" w:color="auto"/>
        <w:right w:val="none" w:sz="0" w:space="0" w:color="auto"/>
      </w:divBdr>
    </w:div>
    <w:div w:id="971248912">
      <w:bodyDiv w:val="1"/>
      <w:marLeft w:val="0"/>
      <w:marRight w:val="0"/>
      <w:marTop w:val="0"/>
      <w:marBottom w:val="0"/>
      <w:divBdr>
        <w:top w:val="none" w:sz="0" w:space="0" w:color="auto"/>
        <w:left w:val="none" w:sz="0" w:space="0" w:color="auto"/>
        <w:bottom w:val="none" w:sz="0" w:space="0" w:color="auto"/>
        <w:right w:val="none" w:sz="0" w:space="0" w:color="auto"/>
      </w:divBdr>
      <w:divsChild>
        <w:div w:id="623734353">
          <w:marLeft w:val="0"/>
          <w:marRight w:val="0"/>
          <w:marTop w:val="0"/>
          <w:marBottom w:val="0"/>
          <w:divBdr>
            <w:top w:val="none" w:sz="0" w:space="0" w:color="auto"/>
            <w:left w:val="none" w:sz="0" w:space="0" w:color="auto"/>
            <w:bottom w:val="none" w:sz="0" w:space="0" w:color="auto"/>
            <w:right w:val="none" w:sz="0" w:space="0" w:color="auto"/>
          </w:divBdr>
        </w:div>
        <w:div w:id="902526365">
          <w:marLeft w:val="0"/>
          <w:marRight w:val="0"/>
          <w:marTop w:val="0"/>
          <w:marBottom w:val="0"/>
          <w:divBdr>
            <w:top w:val="none" w:sz="0" w:space="0" w:color="auto"/>
            <w:left w:val="none" w:sz="0" w:space="0" w:color="auto"/>
            <w:bottom w:val="none" w:sz="0" w:space="0" w:color="auto"/>
            <w:right w:val="none" w:sz="0" w:space="0" w:color="auto"/>
          </w:divBdr>
        </w:div>
        <w:div w:id="1030029570">
          <w:marLeft w:val="0"/>
          <w:marRight w:val="0"/>
          <w:marTop w:val="0"/>
          <w:marBottom w:val="0"/>
          <w:divBdr>
            <w:top w:val="none" w:sz="0" w:space="0" w:color="auto"/>
            <w:left w:val="none" w:sz="0" w:space="0" w:color="auto"/>
            <w:bottom w:val="none" w:sz="0" w:space="0" w:color="auto"/>
            <w:right w:val="none" w:sz="0" w:space="0" w:color="auto"/>
          </w:divBdr>
        </w:div>
        <w:div w:id="1483112278">
          <w:marLeft w:val="0"/>
          <w:marRight w:val="0"/>
          <w:marTop w:val="0"/>
          <w:marBottom w:val="0"/>
          <w:divBdr>
            <w:top w:val="none" w:sz="0" w:space="0" w:color="auto"/>
            <w:left w:val="none" w:sz="0" w:space="0" w:color="auto"/>
            <w:bottom w:val="none" w:sz="0" w:space="0" w:color="auto"/>
            <w:right w:val="none" w:sz="0" w:space="0" w:color="auto"/>
          </w:divBdr>
        </w:div>
      </w:divsChild>
    </w:div>
    <w:div w:id="974216247">
      <w:bodyDiv w:val="1"/>
      <w:marLeft w:val="0"/>
      <w:marRight w:val="0"/>
      <w:marTop w:val="0"/>
      <w:marBottom w:val="0"/>
      <w:divBdr>
        <w:top w:val="none" w:sz="0" w:space="0" w:color="auto"/>
        <w:left w:val="none" w:sz="0" w:space="0" w:color="auto"/>
        <w:bottom w:val="none" w:sz="0" w:space="0" w:color="auto"/>
        <w:right w:val="none" w:sz="0" w:space="0" w:color="auto"/>
      </w:divBdr>
      <w:divsChild>
        <w:div w:id="505873283">
          <w:marLeft w:val="0"/>
          <w:marRight w:val="0"/>
          <w:marTop w:val="0"/>
          <w:marBottom w:val="0"/>
          <w:divBdr>
            <w:top w:val="none" w:sz="0" w:space="0" w:color="auto"/>
            <w:left w:val="none" w:sz="0" w:space="0" w:color="auto"/>
            <w:bottom w:val="none" w:sz="0" w:space="0" w:color="auto"/>
            <w:right w:val="none" w:sz="0" w:space="0" w:color="auto"/>
          </w:divBdr>
        </w:div>
        <w:div w:id="1169098293">
          <w:marLeft w:val="0"/>
          <w:marRight w:val="0"/>
          <w:marTop w:val="0"/>
          <w:marBottom w:val="0"/>
          <w:divBdr>
            <w:top w:val="none" w:sz="0" w:space="0" w:color="auto"/>
            <w:left w:val="none" w:sz="0" w:space="0" w:color="auto"/>
            <w:bottom w:val="none" w:sz="0" w:space="0" w:color="auto"/>
            <w:right w:val="none" w:sz="0" w:space="0" w:color="auto"/>
          </w:divBdr>
        </w:div>
      </w:divsChild>
    </w:div>
    <w:div w:id="975338159">
      <w:bodyDiv w:val="1"/>
      <w:marLeft w:val="0"/>
      <w:marRight w:val="0"/>
      <w:marTop w:val="0"/>
      <w:marBottom w:val="0"/>
      <w:divBdr>
        <w:top w:val="none" w:sz="0" w:space="0" w:color="auto"/>
        <w:left w:val="none" w:sz="0" w:space="0" w:color="auto"/>
        <w:bottom w:val="none" w:sz="0" w:space="0" w:color="auto"/>
        <w:right w:val="none" w:sz="0" w:space="0" w:color="auto"/>
      </w:divBdr>
      <w:divsChild>
        <w:div w:id="681665519">
          <w:marLeft w:val="0"/>
          <w:marRight w:val="0"/>
          <w:marTop w:val="0"/>
          <w:marBottom w:val="0"/>
          <w:divBdr>
            <w:top w:val="none" w:sz="0" w:space="0" w:color="auto"/>
            <w:left w:val="none" w:sz="0" w:space="0" w:color="auto"/>
            <w:bottom w:val="none" w:sz="0" w:space="0" w:color="auto"/>
            <w:right w:val="none" w:sz="0" w:space="0" w:color="auto"/>
          </w:divBdr>
        </w:div>
        <w:div w:id="1694066206">
          <w:marLeft w:val="0"/>
          <w:marRight w:val="0"/>
          <w:marTop w:val="0"/>
          <w:marBottom w:val="0"/>
          <w:divBdr>
            <w:top w:val="none" w:sz="0" w:space="0" w:color="auto"/>
            <w:left w:val="none" w:sz="0" w:space="0" w:color="auto"/>
            <w:bottom w:val="none" w:sz="0" w:space="0" w:color="auto"/>
            <w:right w:val="none" w:sz="0" w:space="0" w:color="auto"/>
          </w:divBdr>
        </w:div>
        <w:div w:id="1952980357">
          <w:marLeft w:val="0"/>
          <w:marRight w:val="0"/>
          <w:marTop w:val="0"/>
          <w:marBottom w:val="0"/>
          <w:divBdr>
            <w:top w:val="none" w:sz="0" w:space="0" w:color="auto"/>
            <w:left w:val="none" w:sz="0" w:space="0" w:color="auto"/>
            <w:bottom w:val="none" w:sz="0" w:space="0" w:color="auto"/>
            <w:right w:val="none" w:sz="0" w:space="0" w:color="auto"/>
          </w:divBdr>
        </w:div>
        <w:div w:id="2102025651">
          <w:marLeft w:val="0"/>
          <w:marRight w:val="0"/>
          <w:marTop w:val="0"/>
          <w:marBottom w:val="0"/>
          <w:divBdr>
            <w:top w:val="none" w:sz="0" w:space="0" w:color="auto"/>
            <w:left w:val="none" w:sz="0" w:space="0" w:color="auto"/>
            <w:bottom w:val="none" w:sz="0" w:space="0" w:color="auto"/>
            <w:right w:val="none" w:sz="0" w:space="0" w:color="auto"/>
          </w:divBdr>
        </w:div>
      </w:divsChild>
    </w:div>
    <w:div w:id="981152029">
      <w:bodyDiv w:val="1"/>
      <w:marLeft w:val="0"/>
      <w:marRight w:val="0"/>
      <w:marTop w:val="0"/>
      <w:marBottom w:val="0"/>
      <w:divBdr>
        <w:top w:val="none" w:sz="0" w:space="0" w:color="auto"/>
        <w:left w:val="none" w:sz="0" w:space="0" w:color="auto"/>
        <w:bottom w:val="none" w:sz="0" w:space="0" w:color="auto"/>
        <w:right w:val="none" w:sz="0" w:space="0" w:color="auto"/>
      </w:divBdr>
      <w:divsChild>
        <w:div w:id="1873958647">
          <w:marLeft w:val="0"/>
          <w:marRight w:val="0"/>
          <w:marTop w:val="0"/>
          <w:marBottom w:val="0"/>
          <w:divBdr>
            <w:top w:val="none" w:sz="0" w:space="0" w:color="auto"/>
            <w:left w:val="none" w:sz="0" w:space="0" w:color="auto"/>
            <w:bottom w:val="none" w:sz="0" w:space="0" w:color="auto"/>
            <w:right w:val="none" w:sz="0" w:space="0" w:color="auto"/>
          </w:divBdr>
        </w:div>
        <w:div w:id="1533569037">
          <w:marLeft w:val="0"/>
          <w:marRight w:val="0"/>
          <w:marTop w:val="0"/>
          <w:marBottom w:val="0"/>
          <w:divBdr>
            <w:top w:val="none" w:sz="0" w:space="0" w:color="auto"/>
            <w:left w:val="none" w:sz="0" w:space="0" w:color="auto"/>
            <w:bottom w:val="none" w:sz="0" w:space="0" w:color="auto"/>
            <w:right w:val="none" w:sz="0" w:space="0" w:color="auto"/>
          </w:divBdr>
        </w:div>
        <w:div w:id="1666660753">
          <w:marLeft w:val="0"/>
          <w:marRight w:val="0"/>
          <w:marTop w:val="0"/>
          <w:marBottom w:val="0"/>
          <w:divBdr>
            <w:top w:val="none" w:sz="0" w:space="0" w:color="auto"/>
            <w:left w:val="none" w:sz="0" w:space="0" w:color="auto"/>
            <w:bottom w:val="none" w:sz="0" w:space="0" w:color="auto"/>
            <w:right w:val="none" w:sz="0" w:space="0" w:color="auto"/>
          </w:divBdr>
        </w:div>
        <w:div w:id="2092775887">
          <w:marLeft w:val="0"/>
          <w:marRight w:val="0"/>
          <w:marTop w:val="0"/>
          <w:marBottom w:val="0"/>
          <w:divBdr>
            <w:top w:val="none" w:sz="0" w:space="0" w:color="auto"/>
            <w:left w:val="none" w:sz="0" w:space="0" w:color="auto"/>
            <w:bottom w:val="none" w:sz="0" w:space="0" w:color="auto"/>
            <w:right w:val="none" w:sz="0" w:space="0" w:color="auto"/>
          </w:divBdr>
        </w:div>
        <w:div w:id="1441990382">
          <w:marLeft w:val="0"/>
          <w:marRight w:val="0"/>
          <w:marTop w:val="0"/>
          <w:marBottom w:val="0"/>
          <w:divBdr>
            <w:top w:val="none" w:sz="0" w:space="0" w:color="auto"/>
            <w:left w:val="none" w:sz="0" w:space="0" w:color="auto"/>
            <w:bottom w:val="none" w:sz="0" w:space="0" w:color="auto"/>
            <w:right w:val="none" w:sz="0" w:space="0" w:color="auto"/>
          </w:divBdr>
        </w:div>
        <w:div w:id="1418557647">
          <w:marLeft w:val="0"/>
          <w:marRight w:val="0"/>
          <w:marTop w:val="0"/>
          <w:marBottom w:val="0"/>
          <w:divBdr>
            <w:top w:val="none" w:sz="0" w:space="0" w:color="auto"/>
            <w:left w:val="none" w:sz="0" w:space="0" w:color="auto"/>
            <w:bottom w:val="none" w:sz="0" w:space="0" w:color="auto"/>
            <w:right w:val="none" w:sz="0" w:space="0" w:color="auto"/>
          </w:divBdr>
        </w:div>
      </w:divsChild>
    </w:div>
    <w:div w:id="982155018">
      <w:bodyDiv w:val="1"/>
      <w:marLeft w:val="0"/>
      <w:marRight w:val="0"/>
      <w:marTop w:val="0"/>
      <w:marBottom w:val="0"/>
      <w:divBdr>
        <w:top w:val="none" w:sz="0" w:space="0" w:color="auto"/>
        <w:left w:val="none" w:sz="0" w:space="0" w:color="auto"/>
        <w:bottom w:val="none" w:sz="0" w:space="0" w:color="auto"/>
        <w:right w:val="none" w:sz="0" w:space="0" w:color="auto"/>
      </w:divBdr>
      <w:divsChild>
        <w:div w:id="515652700">
          <w:marLeft w:val="0"/>
          <w:marRight w:val="0"/>
          <w:marTop w:val="0"/>
          <w:marBottom w:val="0"/>
          <w:divBdr>
            <w:top w:val="none" w:sz="0" w:space="0" w:color="auto"/>
            <w:left w:val="none" w:sz="0" w:space="0" w:color="auto"/>
            <w:bottom w:val="none" w:sz="0" w:space="0" w:color="auto"/>
            <w:right w:val="none" w:sz="0" w:space="0" w:color="auto"/>
          </w:divBdr>
        </w:div>
        <w:div w:id="814222709">
          <w:marLeft w:val="0"/>
          <w:marRight w:val="0"/>
          <w:marTop w:val="0"/>
          <w:marBottom w:val="0"/>
          <w:divBdr>
            <w:top w:val="none" w:sz="0" w:space="0" w:color="auto"/>
            <w:left w:val="none" w:sz="0" w:space="0" w:color="auto"/>
            <w:bottom w:val="none" w:sz="0" w:space="0" w:color="auto"/>
            <w:right w:val="none" w:sz="0" w:space="0" w:color="auto"/>
          </w:divBdr>
        </w:div>
        <w:div w:id="1713772570">
          <w:marLeft w:val="0"/>
          <w:marRight w:val="0"/>
          <w:marTop w:val="0"/>
          <w:marBottom w:val="0"/>
          <w:divBdr>
            <w:top w:val="none" w:sz="0" w:space="0" w:color="auto"/>
            <w:left w:val="none" w:sz="0" w:space="0" w:color="auto"/>
            <w:bottom w:val="none" w:sz="0" w:space="0" w:color="auto"/>
            <w:right w:val="none" w:sz="0" w:space="0" w:color="auto"/>
          </w:divBdr>
        </w:div>
      </w:divsChild>
    </w:div>
    <w:div w:id="988898789">
      <w:bodyDiv w:val="1"/>
      <w:marLeft w:val="0"/>
      <w:marRight w:val="0"/>
      <w:marTop w:val="0"/>
      <w:marBottom w:val="0"/>
      <w:divBdr>
        <w:top w:val="none" w:sz="0" w:space="0" w:color="auto"/>
        <w:left w:val="none" w:sz="0" w:space="0" w:color="auto"/>
        <w:bottom w:val="none" w:sz="0" w:space="0" w:color="auto"/>
        <w:right w:val="none" w:sz="0" w:space="0" w:color="auto"/>
      </w:divBdr>
      <w:divsChild>
        <w:div w:id="1194416227">
          <w:marLeft w:val="0"/>
          <w:marRight w:val="0"/>
          <w:marTop w:val="0"/>
          <w:marBottom w:val="0"/>
          <w:divBdr>
            <w:top w:val="none" w:sz="0" w:space="0" w:color="auto"/>
            <w:left w:val="none" w:sz="0" w:space="0" w:color="auto"/>
            <w:bottom w:val="none" w:sz="0" w:space="0" w:color="auto"/>
            <w:right w:val="none" w:sz="0" w:space="0" w:color="auto"/>
          </w:divBdr>
        </w:div>
        <w:div w:id="1221941944">
          <w:marLeft w:val="0"/>
          <w:marRight w:val="0"/>
          <w:marTop w:val="0"/>
          <w:marBottom w:val="0"/>
          <w:divBdr>
            <w:top w:val="none" w:sz="0" w:space="0" w:color="auto"/>
            <w:left w:val="none" w:sz="0" w:space="0" w:color="auto"/>
            <w:bottom w:val="none" w:sz="0" w:space="0" w:color="auto"/>
            <w:right w:val="none" w:sz="0" w:space="0" w:color="auto"/>
          </w:divBdr>
        </w:div>
        <w:div w:id="1644961900">
          <w:marLeft w:val="0"/>
          <w:marRight w:val="0"/>
          <w:marTop w:val="0"/>
          <w:marBottom w:val="0"/>
          <w:divBdr>
            <w:top w:val="none" w:sz="0" w:space="0" w:color="auto"/>
            <w:left w:val="none" w:sz="0" w:space="0" w:color="auto"/>
            <w:bottom w:val="none" w:sz="0" w:space="0" w:color="auto"/>
            <w:right w:val="none" w:sz="0" w:space="0" w:color="auto"/>
          </w:divBdr>
        </w:div>
        <w:div w:id="1679388639">
          <w:marLeft w:val="0"/>
          <w:marRight w:val="0"/>
          <w:marTop w:val="0"/>
          <w:marBottom w:val="0"/>
          <w:divBdr>
            <w:top w:val="none" w:sz="0" w:space="0" w:color="auto"/>
            <w:left w:val="none" w:sz="0" w:space="0" w:color="auto"/>
            <w:bottom w:val="none" w:sz="0" w:space="0" w:color="auto"/>
            <w:right w:val="none" w:sz="0" w:space="0" w:color="auto"/>
          </w:divBdr>
        </w:div>
        <w:div w:id="1737238923">
          <w:marLeft w:val="0"/>
          <w:marRight w:val="0"/>
          <w:marTop w:val="0"/>
          <w:marBottom w:val="0"/>
          <w:divBdr>
            <w:top w:val="none" w:sz="0" w:space="0" w:color="auto"/>
            <w:left w:val="none" w:sz="0" w:space="0" w:color="auto"/>
            <w:bottom w:val="none" w:sz="0" w:space="0" w:color="auto"/>
            <w:right w:val="none" w:sz="0" w:space="0" w:color="auto"/>
          </w:divBdr>
        </w:div>
        <w:div w:id="2085493957">
          <w:marLeft w:val="0"/>
          <w:marRight w:val="0"/>
          <w:marTop w:val="0"/>
          <w:marBottom w:val="0"/>
          <w:divBdr>
            <w:top w:val="none" w:sz="0" w:space="0" w:color="auto"/>
            <w:left w:val="none" w:sz="0" w:space="0" w:color="auto"/>
            <w:bottom w:val="none" w:sz="0" w:space="0" w:color="auto"/>
            <w:right w:val="none" w:sz="0" w:space="0" w:color="auto"/>
          </w:divBdr>
        </w:div>
      </w:divsChild>
    </w:div>
    <w:div w:id="990788050">
      <w:bodyDiv w:val="1"/>
      <w:marLeft w:val="0"/>
      <w:marRight w:val="0"/>
      <w:marTop w:val="0"/>
      <w:marBottom w:val="0"/>
      <w:divBdr>
        <w:top w:val="none" w:sz="0" w:space="0" w:color="auto"/>
        <w:left w:val="none" w:sz="0" w:space="0" w:color="auto"/>
        <w:bottom w:val="none" w:sz="0" w:space="0" w:color="auto"/>
        <w:right w:val="none" w:sz="0" w:space="0" w:color="auto"/>
      </w:divBdr>
    </w:div>
    <w:div w:id="996803693">
      <w:bodyDiv w:val="1"/>
      <w:marLeft w:val="0"/>
      <w:marRight w:val="0"/>
      <w:marTop w:val="0"/>
      <w:marBottom w:val="0"/>
      <w:divBdr>
        <w:top w:val="none" w:sz="0" w:space="0" w:color="auto"/>
        <w:left w:val="none" w:sz="0" w:space="0" w:color="auto"/>
        <w:bottom w:val="none" w:sz="0" w:space="0" w:color="auto"/>
        <w:right w:val="none" w:sz="0" w:space="0" w:color="auto"/>
      </w:divBdr>
    </w:div>
    <w:div w:id="1002010847">
      <w:bodyDiv w:val="1"/>
      <w:marLeft w:val="0"/>
      <w:marRight w:val="0"/>
      <w:marTop w:val="0"/>
      <w:marBottom w:val="0"/>
      <w:divBdr>
        <w:top w:val="none" w:sz="0" w:space="0" w:color="auto"/>
        <w:left w:val="none" w:sz="0" w:space="0" w:color="auto"/>
        <w:bottom w:val="none" w:sz="0" w:space="0" w:color="auto"/>
        <w:right w:val="none" w:sz="0" w:space="0" w:color="auto"/>
      </w:divBdr>
      <w:divsChild>
        <w:div w:id="602736222">
          <w:marLeft w:val="0"/>
          <w:marRight w:val="0"/>
          <w:marTop w:val="0"/>
          <w:marBottom w:val="0"/>
          <w:divBdr>
            <w:top w:val="none" w:sz="0" w:space="0" w:color="auto"/>
            <w:left w:val="none" w:sz="0" w:space="0" w:color="auto"/>
            <w:bottom w:val="none" w:sz="0" w:space="0" w:color="auto"/>
            <w:right w:val="none" w:sz="0" w:space="0" w:color="auto"/>
          </w:divBdr>
        </w:div>
      </w:divsChild>
    </w:div>
    <w:div w:id="1011836060">
      <w:bodyDiv w:val="1"/>
      <w:marLeft w:val="0"/>
      <w:marRight w:val="0"/>
      <w:marTop w:val="0"/>
      <w:marBottom w:val="0"/>
      <w:divBdr>
        <w:top w:val="none" w:sz="0" w:space="0" w:color="auto"/>
        <w:left w:val="none" w:sz="0" w:space="0" w:color="auto"/>
        <w:bottom w:val="none" w:sz="0" w:space="0" w:color="auto"/>
        <w:right w:val="none" w:sz="0" w:space="0" w:color="auto"/>
      </w:divBdr>
      <w:divsChild>
        <w:div w:id="367418573">
          <w:marLeft w:val="0"/>
          <w:marRight w:val="0"/>
          <w:marTop w:val="0"/>
          <w:marBottom w:val="0"/>
          <w:divBdr>
            <w:top w:val="none" w:sz="0" w:space="0" w:color="auto"/>
            <w:left w:val="none" w:sz="0" w:space="0" w:color="auto"/>
            <w:bottom w:val="none" w:sz="0" w:space="0" w:color="auto"/>
            <w:right w:val="none" w:sz="0" w:space="0" w:color="auto"/>
          </w:divBdr>
        </w:div>
        <w:div w:id="540018786">
          <w:marLeft w:val="0"/>
          <w:marRight w:val="0"/>
          <w:marTop w:val="0"/>
          <w:marBottom w:val="0"/>
          <w:divBdr>
            <w:top w:val="none" w:sz="0" w:space="0" w:color="auto"/>
            <w:left w:val="none" w:sz="0" w:space="0" w:color="auto"/>
            <w:bottom w:val="none" w:sz="0" w:space="0" w:color="auto"/>
            <w:right w:val="none" w:sz="0" w:space="0" w:color="auto"/>
          </w:divBdr>
        </w:div>
        <w:div w:id="1024550981">
          <w:marLeft w:val="0"/>
          <w:marRight w:val="0"/>
          <w:marTop w:val="0"/>
          <w:marBottom w:val="0"/>
          <w:divBdr>
            <w:top w:val="none" w:sz="0" w:space="0" w:color="auto"/>
            <w:left w:val="none" w:sz="0" w:space="0" w:color="auto"/>
            <w:bottom w:val="none" w:sz="0" w:space="0" w:color="auto"/>
            <w:right w:val="none" w:sz="0" w:space="0" w:color="auto"/>
          </w:divBdr>
        </w:div>
      </w:divsChild>
    </w:div>
    <w:div w:id="1011907411">
      <w:bodyDiv w:val="1"/>
      <w:marLeft w:val="0"/>
      <w:marRight w:val="0"/>
      <w:marTop w:val="0"/>
      <w:marBottom w:val="0"/>
      <w:divBdr>
        <w:top w:val="none" w:sz="0" w:space="0" w:color="auto"/>
        <w:left w:val="none" w:sz="0" w:space="0" w:color="auto"/>
        <w:bottom w:val="none" w:sz="0" w:space="0" w:color="auto"/>
        <w:right w:val="none" w:sz="0" w:space="0" w:color="auto"/>
      </w:divBdr>
    </w:div>
    <w:div w:id="1017930290">
      <w:bodyDiv w:val="1"/>
      <w:marLeft w:val="0"/>
      <w:marRight w:val="0"/>
      <w:marTop w:val="0"/>
      <w:marBottom w:val="0"/>
      <w:divBdr>
        <w:top w:val="none" w:sz="0" w:space="0" w:color="auto"/>
        <w:left w:val="none" w:sz="0" w:space="0" w:color="auto"/>
        <w:bottom w:val="none" w:sz="0" w:space="0" w:color="auto"/>
        <w:right w:val="none" w:sz="0" w:space="0" w:color="auto"/>
      </w:divBdr>
      <w:divsChild>
        <w:div w:id="613899459">
          <w:marLeft w:val="0"/>
          <w:marRight w:val="0"/>
          <w:marTop w:val="0"/>
          <w:marBottom w:val="0"/>
          <w:divBdr>
            <w:top w:val="none" w:sz="0" w:space="0" w:color="auto"/>
            <w:left w:val="none" w:sz="0" w:space="0" w:color="auto"/>
            <w:bottom w:val="none" w:sz="0" w:space="0" w:color="auto"/>
            <w:right w:val="none" w:sz="0" w:space="0" w:color="auto"/>
          </w:divBdr>
        </w:div>
        <w:div w:id="904023995">
          <w:marLeft w:val="0"/>
          <w:marRight w:val="0"/>
          <w:marTop w:val="0"/>
          <w:marBottom w:val="0"/>
          <w:divBdr>
            <w:top w:val="none" w:sz="0" w:space="0" w:color="auto"/>
            <w:left w:val="none" w:sz="0" w:space="0" w:color="auto"/>
            <w:bottom w:val="none" w:sz="0" w:space="0" w:color="auto"/>
            <w:right w:val="none" w:sz="0" w:space="0" w:color="auto"/>
          </w:divBdr>
        </w:div>
        <w:div w:id="1419978383">
          <w:marLeft w:val="0"/>
          <w:marRight w:val="0"/>
          <w:marTop w:val="0"/>
          <w:marBottom w:val="0"/>
          <w:divBdr>
            <w:top w:val="none" w:sz="0" w:space="0" w:color="auto"/>
            <w:left w:val="none" w:sz="0" w:space="0" w:color="auto"/>
            <w:bottom w:val="none" w:sz="0" w:space="0" w:color="auto"/>
            <w:right w:val="none" w:sz="0" w:space="0" w:color="auto"/>
          </w:divBdr>
        </w:div>
      </w:divsChild>
    </w:div>
    <w:div w:id="10180000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572">
          <w:marLeft w:val="0"/>
          <w:marRight w:val="0"/>
          <w:marTop w:val="0"/>
          <w:marBottom w:val="0"/>
          <w:divBdr>
            <w:top w:val="none" w:sz="0" w:space="0" w:color="auto"/>
            <w:left w:val="none" w:sz="0" w:space="0" w:color="auto"/>
            <w:bottom w:val="none" w:sz="0" w:space="0" w:color="auto"/>
            <w:right w:val="none" w:sz="0" w:space="0" w:color="auto"/>
          </w:divBdr>
        </w:div>
        <w:div w:id="700013996">
          <w:marLeft w:val="0"/>
          <w:marRight w:val="0"/>
          <w:marTop w:val="0"/>
          <w:marBottom w:val="0"/>
          <w:divBdr>
            <w:top w:val="none" w:sz="0" w:space="0" w:color="auto"/>
            <w:left w:val="none" w:sz="0" w:space="0" w:color="auto"/>
            <w:bottom w:val="none" w:sz="0" w:space="0" w:color="auto"/>
            <w:right w:val="none" w:sz="0" w:space="0" w:color="auto"/>
          </w:divBdr>
        </w:div>
        <w:div w:id="1046680437">
          <w:marLeft w:val="0"/>
          <w:marRight w:val="0"/>
          <w:marTop w:val="0"/>
          <w:marBottom w:val="0"/>
          <w:divBdr>
            <w:top w:val="none" w:sz="0" w:space="0" w:color="auto"/>
            <w:left w:val="none" w:sz="0" w:space="0" w:color="auto"/>
            <w:bottom w:val="none" w:sz="0" w:space="0" w:color="auto"/>
            <w:right w:val="none" w:sz="0" w:space="0" w:color="auto"/>
          </w:divBdr>
        </w:div>
        <w:div w:id="1809742096">
          <w:marLeft w:val="0"/>
          <w:marRight w:val="0"/>
          <w:marTop w:val="0"/>
          <w:marBottom w:val="0"/>
          <w:divBdr>
            <w:top w:val="none" w:sz="0" w:space="0" w:color="auto"/>
            <w:left w:val="none" w:sz="0" w:space="0" w:color="auto"/>
            <w:bottom w:val="none" w:sz="0" w:space="0" w:color="auto"/>
            <w:right w:val="none" w:sz="0" w:space="0" w:color="auto"/>
          </w:divBdr>
        </w:div>
        <w:div w:id="171770326">
          <w:marLeft w:val="0"/>
          <w:marRight w:val="0"/>
          <w:marTop w:val="0"/>
          <w:marBottom w:val="0"/>
          <w:divBdr>
            <w:top w:val="none" w:sz="0" w:space="0" w:color="auto"/>
            <w:left w:val="none" w:sz="0" w:space="0" w:color="auto"/>
            <w:bottom w:val="none" w:sz="0" w:space="0" w:color="auto"/>
            <w:right w:val="none" w:sz="0" w:space="0" w:color="auto"/>
          </w:divBdr>
        </w:div>
        <w:div w:id="1735002869">
          <w:marLeft w:val="0"/>
          <w:marRight w:val="0"/>
          <w:marTop w:val="0"/>
          <w:marBottom w:val="0"/>
          <w:divBdr>
            <w:top w:val="none" w:sz="0" w:space="0" w:color="auto"/>
            <w:left w:val="none" w:sz="0" w:space="0" w:color="auto"/>
            <w:bottom w:val="none" w:sz="0" w:space="0" w:color="auto"/>
            <w:right w:val="none" w:sz="0" w:space="0" w:color="auto"/>
          </w:divBdr>
        </w:div>
        <w:div w:id="1577015119">
          <w:marLeft w:val="0"/>
          <w:marRight w:val="0"/>
          <w:marTop w:val="0"/>
          <w:marBottom w:val="0"/>
          <w:divBdr>
            <w:top w:val="none" w:sz="0" w:space="0" w:color="auto"/>
            <w:left w:val="none" w:sz="0" w:space="0" w:color="auto"/>
            <w:bottom w:val="none" w:sz="0" w:space="0" w:color="auto"/>
            <w:right w:val="none" w:sz="0" w:space="0" w:color="auto"/>
          </w:divBdr>
        </w:div>
        <w:div w:id="105194073">
          <w:marLeft w:val="0"/>
          <w:marRight w:val="0"/>
          <w:marTop w:val="0"/>
          <w:marBottom w:val="0"/>
          <w:divBdr>
            <w:top w:val="none" w:sz="0" w:space="0" w:color="auto"/>
            <w:left w:val="none" w:sz="0" w:space="0" w:color="auto"/>
            <w:bottom w:val="none" w:sz="0" w:space="0" w:color="auto"/>
            <w:right w:val="none" w:sz="0" w:space="0" w:color="auto"/>
          </w:divBdr>
        </w:div>
        <w:div w:id="1225290152">
          <w:marLeft w:val="0"/>
          <w:marRight w:val="0"/>
          <w:marTop w:val="0"/>
          <w:marBottom w:val="0"/>
          <w:divBdr>
            <w:top w:val="none" w:sz="0" w:space="0" w:color="auto"/>
            <w:left w:val="none" w:sz="0" w:space="0" w:color="auto"/>
            <w:bottom w:val="none" w:sz="0" w:space="0" w:color="auto"/>
            <w:right w:val="none" w:sz="0" w:space="0" w:color="auto"/>
          </w:divBdr>
        </w:div>
        <w:div w:id="1447237299">
          <w:marLeft w:val="0"/>
          <w:marRight w:val="0"/>
          <w:marTop w:val="0"/>
          <w:marBottom w:val="0"/>
          <w:divBdr>
            <w:top w:val="none" w:sz="0" w:space="0" w:color="auto"/>
            <w:left w:val="none" w:sz="0" w:space="0" w:color="auto"/>
            <w:bottom w:val="none" w:sz="0" w:space="0" w:color="auto"/>
            <w:right w:val="none" w:sz="0" w:space="0" w:color="auto"/>
          </w:divBdr>
        </w:div>
        <w:div w:id="1526289539">
          <w:marLeft w:val="0"/>
          <w:marRight w:val="0"/>
          <w:marTop w:val="0"/>
          <w:marBottom w:val="0"/>
          <w:divBdr>
            <w:top w:val="none" w:sz="0" w:space="0" w:color="auto"/>
            <w:left w:val="none" w:sz="0" w:space="0" w:color="auto"/>
            <w:bottom w:val="none" w:sz="0" w:space="0" w:color="auto"/>
            <w:right w:val="none" w:sz="0" w:space="0" w:color="auto"/>
          </w:divBdr>
        </w:div>
      </w:divsChild>
    </w:div>
    <w:div w:id="1018430903">
      <w:bodyDiv w:val="1"/>
      <w:marLeft w:val="0"/>
      <w:marRight w:val="0"/>
      <w:marTop w:val="0"/>
      <w:marBottom w:val="0"/>
      <w:divBdr>
        <w:top w:val="none" w:sz="0" w:space="0" w:color="auto"/>
        <w:left w:val="none" w:sz="0" w:space="0" w:color="auto"/>
        <w:bottom w:val="none" w:sz="0" w:space="0" w:color="auto"/>
        <w:right w:val="none" w:sz="0" w:space="0" w:color="auto"/>
      </w:divBdr>
      <w:divsChild>
        <w:div w:id="223371849">
          <w:marLeft w:val="0"/>
          <w:marRight w:val="0"/>
          <w:marTop w:val="0"/>
          <w:marBottom w:val="0"/>
          <w:divBdr>
            <w:top w:val="none" w:sz="0" w:space="0" w:color="auto"/>
            <w:left w:val="none" w:sz="0" w:space="0" w:color="auto"/>
            <w:bottom w:val="none" w:sz="0" w:space="0" w:color="auto"/>
            <w:right w:val="none" w:sz="0" w:space="0" w:color="auto"/>
          </w:divBdr>
        </w:div>
        <w:div w:id="1379354486">
          <w:marLeft w:val="0"/>
          <w:marRight w:val="0"/>
          <w:marTop w:val="0"/>
          <w:marBottom w:val="0"/>
          <w:divBdr>
            <w:top w:val="none" w:sz="0" w:space="0" w:color="auto"/>
            <w:left w:val="none" w:sz="0" w:space="0" w:color="auto"/>
            <w:bottom w:val="none" w:sz="0" w:space="0" w:color="auto"/>
            <w:right w:val="none" w:sz="0" w:space="0" w:color="auto"/>
          </w:divBdr>
        </w:div>
      </w:divsChild>
    </w:div>
    <w:div w:id="1019547787">
      <w:bodyDiv w:val="1"/>
      <w:marLeft w:val="0"/>
      <w:marRight w:val="0"/>
      <w:marTop w:val="0"/>
      <w:marBottom w:val="0"/>
      <w:divBdr>
        <w:top w:val="none" w:sz="0" w:space="0" w:color="auto"/>
        <w:left w:val="none" w:sz="0" w:space="0" w:color="auto"/>
        <w:bottom w:val="none" w:sz="0" w:space="0" w:color="auto"/>
        <w:right w:val="none" w:sz="0" w:space="0" w:color="auto"/>
      </w:divBdr>
    </w:div>
    <w:div w:id="1046248995">
      <w:bodyDiv w:val="1"/>
      <w:marLeft w:val="0"/>
      <w:marRight w:val="0"/>
      <w:marTop w:val="0"/>
      <w:marBottom w:val="0"/>
      <w:divBdr>
        <w:top w:val="none" w:sz="0" w:space="0" w:color="auto"/>
        <w:left w:val="none" w:sz="0" w:space="0" w:color="auto"/>
        <w:bottom w:val="none" w:sz="0" w:space="0" w:color="auto"/>
        <w:right w:val="none" w:sz="0" w:space="0" w:color="auto"/>
      </w:divBdr>
      <w:divsChild>
        <w:div w:id="12347227">
          <w:marLeft w:val="0"/>
          <w:marRight w:val="0"/>
          <w:marTop w:val="0"/>
          <w:marBottom w:val="0"/>
          <w:divBdr>
            <w:top w:val="none" w:sz="0" w:space="0" w:color="auto"/>
            <w:left w:val="none" w:sz="0" w:space="0" w:color="auto"/>
            <w:bottom w:val="none" w:sz="0" w:space="0" w:color="auto"/>
            <w:right w:val="none" w:sz="0" w:space="0" w:color="auto"/>
          </w:divBdr>
        </w:div>
        <w:div w:id="15161662">
          <w:marLeft w:val="0"/>
          <w:marRight w:val="0"/>
          <w:marTop w:val="0"/>
          <w:marBottom w:val="0"/>
          <w:divBdr>
            <w:top w:val="none" w:sz="0" w:space="0" w:color="auto"/>
            <w:left w:val="none" w:sz="0" w:space="0" w:color="auto"/>
            <w:bottom w:val="none" w:sz="0" w:space="0" w:color="auto"/>
            <w:right w:val="none" w:sz="0" w:space="0" w:color="auto"/>
          </w:divBdr>
        </w:div>
        <w:div w:id="20862212">
          <w:marLeft w:val="0"/>
          <w:marRight w:val="0"/>
          <w:marTop w:val="0"/>
          <w:marBottom w:val="0"/>
          <w:divBdr>
            <w:top w:val="none" w:sz="0" w:space="0" w:color="auto"/>
            <w:left w:val="none" w:sz="0" w:space="0" w:color="auto"/>
            <w:bottom w:val="none" w:sz="0" w:space="0" w:color="auto"/>
            <w:right w:val="none" w:sz="0" w:space="0" w:color="auto"/>
          </w:divBdr>
        </w:div>
        <w:div w:id="42029174">
          <w:marLeft w:val="0"/>
          <w:marRight w:val="0"/>
          <w:marTop w:val="0"/>
          <w:marBottom w:val="0"/>
          <w:divBdr>
            <w:top w:val="none" w:sz="0" w:space="0" w:color="auto"/>
            <w:left w:val="none" w:sz="0" w:space="0" w:color="auto"/>
            <w:bottom w:val="none" w:sz="0" w:space="0" w:color="auto"/>
            <w:right w:val="none" w:sz="0" w:space="0" w:color="auto"/>
          </w:divBdr>
          <w:divsChild>
            <w:div w:id="281764692">
              <w:marLeft w:val="0"/>
              <w:marRight w:val="0"/>
              <w:marTop w:val="0"/>
              <w:marBottom w:val="0"/>
              <w:divBdr>
                <w:top w:val="none" w:sz="0" w:space="0" w:color="auto"/>
                <w:left w:val="none" w:sz="0" w:space="0" w:color="auto"/>
                <w:bottom w:val="none" w:sz="0" w:space="0" w:color="auto"/>
                <w:right w:val="none" w:sz="0" w:space="0" w:color="auto"/>
              </w:divBdr>
            </w:div>
            <w:div w:id="357436105">
              <w:marLeft w:val="0"/>
              <w:marRight w:val="0"/>
              <w:marTop w:val="0"/>
              <w:marBottom w:val="0"/>
              <w:divBdr>
                <w:top w:val="none" w:sz="0" w:space="0" w:color="auto"/>
                <w:left w:val="none" w:sz="0" w:space="0" w:color="auto"/>
                <w:bottom w:val="none" w:sz="0" w:space="0" w:color="auto"/>
                <w:right w:val="none" w:sz="0" w:space="0" w:color="auto"/>
              </w:divBdr>
            </w:div>
            <w:div w:id="1079642523">
              <w:marLeft w:val="0"/>
              <w:marRight w:val="0"/>
              <w:marTop w:val="0"/>
              <w:marBottom w:val="0"/>
              <w:divBdr>
                <w:top w:val="none" w:sz="0" w:space="0" w:color="auto"/>
                <w:left w:val="none" w:sz="0" w:space="0" w:color="auto"/>
                <w:bottom w:val="none" w:sz="0" w:space="0" w:color="auto"/>
                <w:right w:val="none" w:sz="0" w:space="0" w:color="auto"/>
              </w:divBdr>
            </w:div>
            <w:div w:id="1404571669">
              <w:marLeft w:val="0"/>
              <w:marRight w:val="0"/>
              <w:marTop w:val="0"/>
              <w:marBottom w:val="0"/>
              <w:divBdr>
                <w:top w:val="none" w:sz="0" w:space="0" w:color="auto"/>
                <w:left w:val="none" w:sz="0" w:space="0" w:color="auto"/>
                <w:bottom w:val="none" w:sz="0" w:space="0" w:color="auto"/>
                <w:right w:val="none" w:sz="0" w:space="0" w:color="auto"/>
              </w:divBdr>
            </w:div>
            <w:div w:id="2048597421">
              <w:marLeft w:val="0"/>
              <w:marRight w:val="0"/>
              <w:marTop w:val="0"/>
              <w:marBottom w:val="0"/>
              <w:divBdr>
                <w:top w:val="none" w:sz="0" w:space="0" w:color="auto"/>
                <w:left w:val="none" w:sz="0" w:space="0" w:color="auto"/>
                <w:bottom w:val="none" w:sz="0" w:space="0" w:color="auto"/>
                <w:right w:val="none" w:sz="0" w:space="0" w:color="auto"/>
              </w:divBdr>
            </w:div>
          </w:divsChild>
        </w:div>
        <w:div w:id="57365446">
          <w:marLeft w:val="0"/>
          <w:marRight w:val="0"/>
          <w:marTop w:val="0"/>
          <w:marBottom w:val="0"/>
          <w:divBdr>
            <w:top w:val="none" w:sz="0" w:space="0" w:color="auto"/>
            <w:left w:val="none" w:sz="0" w:space="0" w:color="auto"/>
            <w:bottom w:val="none" w:sz="0" w:space="0" w:color="auto"/>
            <w:right w:val="none" w:sz="0" w:space="0" w:color="auto"/>
          </w:divBdr>
        </w:div>
        <w:div w:id="67962178">
          <w:marLeft w:val="0"/>
          <w:marRight w:val="0"/>
          <w:marTop w:val="0"/>
          <w:marBottom w:val="0"/>
          <w:divBdr>
            <w:top w:val="none" w:sz="0" w:space="0" w:color="auto"/>
            <w:left w:val="none" w:sz="0" w:space="0" w:color="auto"/>
            <w:bottom w:val="none" w:sz="0" w:space="0" w:color="auto"/>
            <w:right w:val="none" w:sz="0" w:space="0" w:color="auto"/>
          </w:divBdr>
        </w:div>
        <w:div w:id="70858289">
          <w:marLeft w:val="0"/>
          <w:marRight w:val="0"/>
          <w:marTop w:val="0"/>
          <w:marBottom w:val="0"/>
          <w:divBdr>
            <w:top w:val="none" w:sz="0" w:space="0" w:color="auto"/>
            <w:left w:val="none" w:sz="0" w:space="0" w:color="auto"/>
            <w:bottom w:val="none" w:sz="0" w:space="0" w:color="auto"/>
            <w:right w:val="none" w:sz="0" w:space="0" w:color="auto"/>
          </w:divBdr>
        </w:div>
        <w:div w:id="144906064">
          <w:marLeft w:val="0"/>
          <w:marRight w:val="0"/>
          <w:marTop w:val="0"/>
          <w:marBottom w:val="0"/>
          <w:divBdr>
            <w:top w:val="none" w:sz="0" w:space="0" w:color="auto"/>
            <w:left w:val="none" w:sz="0" w:space="0" w:color="auto"/>
            <w:bottom w:val="none" w:sz="0" w:space="0" w:color="auto"/>
            <w:right w:val="none" w:sz="0" w:space="0" w:color="auto"/>
          </w:divBdr>
        </w:div>
        <w:div w:id="151147694">
          <w:marLeft w:val="0"/>
          <w:marRight w:val="0"/>
          <w:marTop w:val="0"/>
          <w:marBottom w:val="0"/>
          <w:divBdr>
            <w:top w:val="none" w:sz="0" w:space="0" w:color="auto"/>
            <w:left w:val="none" w:sz="0" w:space="0" w:color="auto"/>
            <w:bottom w:val="none" w:sz="0" w:space="0" w:color="auto"/>
            <w:right w:val="none" w:sz="0" w:space="0" w:color="auto"/>
          </w:divBdr>
        </w:div>
        <w:div w:id="205411654">
          <w:marLeft w:val="0"/>
          <w:marRight w:val="0"/>
          <w:marTop w:val="0"/>
          <w:marBottom w:val="0"/>
          <w:divBdr>
            <w:top w:val="none" w:sz="0" w:space="0" w:color="auto"/>
            <w:left w:val="none" w:sz="0" w:space="0" w:color="auto"/>
            <w:bottom w:val="none" w:sz="0" w:space="0" w:color="auto"/>
            <w:right w:val="none" w:sz="0" w:space="0" w:color="auto"/>
          </w:divBdr>
        </w:div>
        <w:div w:id="222642667">
          <w:marLeft w:val="0"/>
          <w:marRight w:val="0"/>
          <w:marTop w:val="0"/>
          <w:marBottom w:val="0"/>
          <w:divBdr>
            <w:top w:val="none" w:sz="0" w:space="0" w:color="auto"/>
            <w:left w:val="none" w:sz="0" w:space="0" w:color="auto"/>
            <w:bottom w:val="none" w:sz="0" w:space="0" w:color="auto"/>
            <w:right w:val="none" w:sz="0" w:space="0" w:color="auto"/>
          </w:divBdr>
        </w:div>
        <w:div w:id="227108900">
          <w:marLeft w:val="0"/>
          <w:marRight w:val="0"/>
          <w:marTop w:val="0"/>
          <w:marBottom w:val="0"/>
          <w:divBdr>
            <w:top w:val="none" w:sz="0" w:space="0" w:color="auto"/>
            <w:left w:val="none" w:sz="0" w:space="0" w:color="auto"/>
            <w:bottom w:val="none" w:sz="0" w:space="0" w:color="auto"/>
            <w:right w:val="none" w:sz="0" w:space="0" w:color="auto"/>
          </w:divBdr>
        </w:div>
        <w:div w:id="305936153">
          <w:marLeft w:val="0"/>
          <w:marRight w:val="0"/>
          <w:marTop w:val="0"/>
          <w:marBottom w:val="0"/>
          <w:divBdr>
            <w:top w:val="none" w:sz="0" w:space="0" w:color="auto"/>
            <w:left w:val="none" w:sz="0" w:space="0" w:color="auto"/>
            <w:bottom w:val="none" w:sz="0" w:space="0" w:color="auto"/>
            <w:right w:val="none" w:sz="0" w:space="0" w:color="auto"/>
          </w:divBdr>
        </w:div>
        <w:div w:id="417093148">
          <w:marLeft w:val="0"/>
          <w:marRight w:val="0"/>
          <w:marTop w:val="0"/>
          <w:marBottom w:val="0"/>
          <w:divBdr>
            <w:top w:val="none" w:sz="0" w:space="0" w:color="auto"/>
            <w:left w:val="none" w:sz="0" w:space="0" w:color="auto"/>
            <w:bottom w:val="none" w:sz="0" w:space="0" w:color="auto"/>
            <w:right w:val="none" w:sz="0" w:space="0" w:color="auto"/>
          </w:divBdr>
        </w:div>
        <w:div w:id="419369942">
          <w:marLeft w:val="0"/>
          <w:marRight w:val="0"/>
          <w:marTop w:val="0"/>
          <w:marBottom w:val="0"/>
          <w:divBdr>
            <w:top w:val="none" w:sz="0" w:space="0" w:color="auto"/>
            <w:left w:val="none" w:sz="0" w:space="0" w:color="auto"/>
            <w:bottom w:val="none" w:sz="0" w:space="0" w:color="auto"/>
            <w:right w:val="none" w:sz="0" w:space="0" w:color="auto"/>
          </w:divBdr>
        </w:div>
        <w:div w:id="442767056">
          <w:marLeft w:val="0"/>
          <w:marRight w:val="0"/>
          <w:marTop w:val="0"/>
          <w:marBottom w:val="0"/>
          <w:divBdr>
            <w:top w:val="none" w:sz="0" w:space="0" w:color="auto"/>
            <w:left w:val="none" w:sz="0" w:space="0" w:color="auto"/>
            <w:bottom w:val="none" w:sz="0" w:space="0" w:color="auto"/>
            <w:right w:val="none" w:sz="0" w:space="0" w:color="auto"/>
          </w:divBdr>
        </w:div>
        <w:div w:id="448473463">
          <w:marLeft w:val="0"/>
          <w:marRight w:val="0"/>
          <w:marTop w:val="0"/>
          <w:marBottom w:val="0"/>
          <w:divBdr>
            <w:top w:val="none" w:sz="0" w:space="0" w:color="auto"/>
            <w:left w:val="none" w:sz="0" w:space="0" w:color="auto"/>
            <w:bottom w:val="none" w:sz="0" w:space="0" w:color="auto"/>
            <w:right w:val="none" w:sz="0" w:space="0" w:color="auto"/>
          </w:divBdr>
        </w:div>
        <w:div w:id="456606713">
          <w:marLeft w:val="0"/>
          <w:marRight w:val="0"/>
          <w:marTop w:val="0"/>
          <w:marBottom w:val="0"/>
          <w:divBdr>
            <w:top w:val="none" w:sz="0" w:space="0" w:color="auto"/>
            <w:left w:val="none" w:sz="0" w:space="0" w:color="auto"/>
            <w:bottom w:val="none" w:sz="0" w:space="0" w:color="auto"/>
            <w:right w:val="none" w:sz="0" w:space="0" w:color="auto"/>
          </w:divBdr>
        </w:div>
        <w:div w:id="483939054">
          <w:marLeft w:val="0"/>
          <w:marRight w:val="0"/>
          <w:marTop w:val="0"/>
          <w:marBottom w:val="0"/>
          <w:divBdr>
            <w:top w:val="none" w:sz="0" w:space="0" w:color="auto"/>
            <w:left w:val="none" w:sz="0" w:space="0" w:color="auto"/>
            <w:bottom w:val="none" w:sz="0" w:space="0" w:color="auto"/>
            <w:right w:val="none" w:sz="0" w:space="0" w:color="auto"/>
          </w:divBdr>
        </w:div>
        <w:div w:id="500269039">
          <w:marLeft w:val="0"/>
          <w:marRight w:val="0"/>
          <w:marTop w:val="0"/>
          <w:marBottom w:val="0"/>
          <w:divBdr>
            <w:top w:val="none" w:sz="0" w:space="0" w:color="auto"/>
            <w:left w:val="none" w:sz="0" w:space="0" w:color="auto"/>
            <w:bottom w:val="none" w:sz="0" w:space="0" w:color="auto"/>
            <w:right w:val="none" w:sz="0" w:space="0" w:color="auto"/>
          </w:divBdr>
        </w:div>
        <w:div w:id="515854280">
          <w:marLeft w:val="0"/>
          <w:marRight w:val="0"/>
          <w:marTop w:val="0"/>
          <w:marBottom w:val="0"/>
          <w:divBdr>
            <w:top w:val="none" w:sz="0" w:space="0" w:color="auto"/>
            <w:left w:val="none" w:sz="0" w:space="0" w:color="auto"/>
            <w:bottom w:val="none" w:sz="0" w:space="0" w:color="auto"/>
            <w:right w:val="none" w:sz="0" w:space="0" w:color="auto"/>
          </w:divBdr>
        </w:div>
        <w:div w:id="607323117">
          <w:marLeft w:val="0"/>
          <w:marRight w:val="0"/>
          <w:marTop w:val="0"/>
          <w:marBottom w:val="0"/>
          <w:divBdr>
            <w:top w:val="none" w:sz="0" w:space="0" w:color="auto"/>
            <w:left w:val="none" w:sz="0" w:space="0" w:color="auto"/>
            <w:bottom w:val="none" w:sz="0" w:space="0" w:color="auto"/>
            <w:right w:val="none" w:sz="0" w:space="0" w:color="auto"/>
          </w:divBdr>
        </w:div>
        <w:div w:id="609513951">
          <w:marLeft w:val="0"/>
          <w:marRight w:val="0"/>
          <w:marTop w:val="0"/>
          <w:marBottom w:val="0"/>
          <w:divBdr>
            <w:top w:val="none" w:sz="0" w:space="0" w:color="auto"/>
            <w:left w:val="none" w:sz="0" w:space="0" w:color="auto"/>
            <w:bottom w:val="none" w:sz="0" w:space="0" w:color="auto"/>
            <w:right w:val="none" w:sz="0" w:space="0" w:color="auto"/>
          </w:divBdr>
        </w:div>
        <w:div w:id="615796074">
          <w:marLeft w:val="0"/>
          <w:marRight w:val="0"/>
          <w:marTop w:val="0"/>
          <w:marBottom w:val="0"/>
          <w:divBdr>
            <w:top w:val="none" w:sz="0" w:space="0" w:color="auto"/>
            <w:left w:val="none" w:sz="0" w:space="0" w:color="auto"/>
            <w:bottom w:val="none" w:sz="0" w:space="0" w:color="auto"/>
            <w:right w:val="none" w:sz="0" w:space="0" w:color="auto"/>
          </w:divBdr>
        </w:div>
        <w:div w:id="634145885">
          <w:marLeft w:val="0"/>
          <w:marRight w:val="0"/>
          <w:marTop w:val="0"/>
          <w:marBottom w:val="0"/>
          <w:divBdr>
            <w:top w:val="none" w:sz="0" w:space="0" w:color="auto"/>
            <w:left w:val="none" w:sz="0" w:space="0" w:color="auto"/>
            <w:bottom w:val="none" w:sz="0" w:space="0" w:color="auto"/>
            <w:right w:val="none" w:sz="0" w:space="0" w:color="auto"/>
          </w:divBdr>
        </w:div>
        <w:div w:id="689063559">
          <w:marLeft w:val="0"/>
          <w:marRight w:val="0"/>
          <w:marTop w:val="0"/>
          <w:marBottom w:val="0"/>
          <w:divBdr>
            <w:top w:val="none" w:sz="0" w:space="0" w:color="auto"/>
            <w:left w:val="none" w:sz="0" w:space="0" w:color="auto"/>
            <w:bottom w:val="none" w:sz="0" w:space="0" w:color="auto"/>
            <w:right w:val="none" w:sz="0" w:space="0" w:color="auto"/>
          </w:divBdr>
        </w:div>
        <w:div w:id="728650124">
          <w:marLeft w:val="0"/>
          <w:marRight w:val="0"/>
          <w:marTop w:val="0"/>
          <w:marBottom w:val="0"/>
          <w:divBdr>
            <w:top w:val="none" w:sz="0" w:space="0" w:color="auto"/>
            <w:left w:val="none" w:sz="0" w:space="0" w:color="auto"/>
            <w:bottom w:val="none" w:sz="0" w:space="0" w:color="auto"/>
            <w:right w:val="none" w:sz="0" w:space="0" w:color="auto"/>
          </w:divBdr>
        </w:div>
        <w:div w:id="773867416">
          <w:marLeft w:val="0"/>
          <w:marRight w:val="0"/>
          <w:marTop w:val="0"/>
          <w:marBottom w:val="0"/>
          <w:divBdr>
            <w:top w:val="none" w:sz="0" w:space="0" w:color="auto"/>
            <w:left w:val="none" w:sz="0" w:space="0" w:color="auto"/>
            <w:bottom w:val="none" w:sz="0" w:space="0" w:color="auto"/>
            <w:right w:val="none" w:sz="0" w:space="0" w:color="auto"/>
          </w:divBdr>
        </w:div>
        <w:div w:id="777457094">
          <w:marLeft w:val="0"/>
          <w:marRight w:val="0"/>
          <w:marTop w:val="0"/>
          <w:marBottom w:val="0"/>
          <w:divBdr>
            <w:top w:val="none" w:sz="0" w:space="0" w:color="auto"/>
            <w:left w:val="none" w:sz="0" w:space="0" w:color="auto"/>
            <w:bottom w:val="none" w:sz="0" w:space="0" w:color="auto"/>
            <w:right w:val="none" w:sz="0" w:space="0" w:color="auto"/>
          </w:divBdr>
        </w:div>
        <w:div w:id="795101016">
          <w:marLeft w:val="0"/>
          <w:marRight w:val="0"/>
          <w:marTop w:val="0"/>
          <w:marBottom w:val="0"/>
          <w:divBdr>
            <w:top w:val="none" w:sz="0" w:space="0" w:color="auto"/>
            <w:left w:val="none" w:sz="0" w:space="0" w:color="auto"/>
            <w:bottom w:val="none" w:sz="0" w:space="0" w:color="auto"/>
            <w:right w:val="none" w:sz="0" w:space="0" w:color="auto"/>
          </w:divBdr>
        </w:div>
        <w:div w:id="843938955">
          <w:marLeft w:val="0"/>
          <w:marRight w:val="0"/>
          <w:marTop w:val="0"/>
          <w:marBottom w:val="0"/>
          <w:divBdr>
            <w:top w:val="none" w:sz="0" w:space="0" w:color="auto"/>
            <w:left w:val="none" w:sz="0" w:space="0" w:color="auto"/>
            <w:bottom w:val="none" w:sz="0" w:space="0" w:color="auto"/>
            <w:right w:val="none" w:sz="0" w:space="0" w:color="auto"/>
          </w:divBdr>
        </w:div>
        <w:div w:id="850605564">
          <w:marLeft w:val="0"/>
          <w:marRight w:val="0"/>
          <w:marTop w:val="0"/>
          <w:marBottom w:val="0"/>
          <w:divBdr>
            <w:top w:val="none" w:sz="0" w:space="0" w:color="auto"/>
            <w:left w:val="none" w:sz="0" w:space="0" w:color="auto"/>
            <w:bottom w:val="none" w:sz="0" w:space="0" w:color="auto"/>
            <w:right w:val="none" w:sz="0" w:space="0" w:color="auto"/>
          </w:divBdr>
        </w:div>
        <w:div w:id="854227259">
          <w:marLeft w:val="0"/>
          <w:marRight w:val="0"/>
          <w:marTop w:val="0"/>
          <w:marBottom w:val="0"/>
          <w:divBdr>
            <w:top w:val="none" w:sz="0" w:space="0" w:color="auto"/>
            <w:left w:val="none" w:sz="0" w:space="0" w:color="auto"/>
            <w:bottom w:val="none" w:sz="0" w:space="0" w:color="auto"/>
            <w:right w:val="none" w:sz="0" w:space="0" w:color="auto"/>
          </w:divBdr>
        </w:div>
        <w:div w:id="944577452">
          <w:marLeft w:val="0"/>
          <w:marRight w:val="0"/>
          <w:marTop w:val="0"/>
          <w:marBottom w:val="0"/>
          <w:divBdr>
            <w:top w:val="none" w:sz="0" w:space="0" w:color="auto"/>
            <w:left w:val="none" w:sz="0" w:space="0" w:color="auto"/>
            <w:bottom w:val="none" w:sz="0" w:space="0" w:color="auto"/>
            <w:right w:val="none" w:sz="0" w:space="0" w:color="auto"/>
          </w:divBdr>
        </w:div>
        <w:div w:id="965701766">
          <w:marLeft w:val="0"/>
          <w:marRight w:val="0"/>
          <w:marTop w:val="0"/>
          <w:marBottom w:val="0"/>
          <w:divBdr>
            <w:top w:val="none" w:sz="0" w:space="0" w:color="auto"/>
            <w:left w:val="none" w:sz="0" w:space="0" w:color="auto"/>
            <w:bottom w:val="none" w:sz="0" w:space="0" w:color="auto"/>
            <w:right w:val="none" w:sz="0" w:space="0" w:color="auto"/>
          </w:divBdr>
        </w:div>
        <w:div w:id="1030455107">
          <w:marLeft w:val="0"/>
          <w:marRight w:val="0"/>
          <w:marTop w:val="0"/>
          <w:marBottom w:val="0"/>
          <w:divBdr>
            <w:top w:val="none" w:sz="0" w:space="0" w:color="auto"/>
            <w:left w:val="none" w:sz="0" w:space="0" w:color="auto"/>
            <w:bottom w:val="none" w:sz="0" w:space="0" w:color="auto"/>
            <w:right w:val="none" w:sz="0" w:space="0" w:color="auto"/>
          </w:divBdr>
        </w:div>
        <w:div w:id="1043020204">
          <w:marLeft w:val="0"/>
          <w:marRight w:val="0"/>
          <w:marTop w:val="0"/>
          <w:marBottom w:val="0"/>
          <w:divBdr>
            <w:top w:val="none" w:sz="0" w:space="0" w:color="auto"/>
            <w:left w:val="none" w:sz="0" w:space="0" w:color="auto"/>
            <w:bottom w:val="none" w:sz="0" w:space="0" w:color="auto"/>
            <w:right w:val="none" w:sz="0" w:space="0" w:color="auto"/>
          </w:divBdr>
        </w:div>
        <w:div w:id="1089695423">
          <w:marLeft w:val="0"/>
          <w:marRight w:val="0"/>
          <w:marTop w:val="0"/>
          <w:marBottom w:val="0"/>
          <w:divBdr>
            <w:top w:val="none" w:sz="0" w:space="0" w:color="auto"/>
            <w:left w:val="none" w:sz="0" w:space="0" w:color="auto"/>
            <w:bottom w:val="none" w:sz="0" w:space="0" w:color="auto"/>
            <w:right w:val="none" w:sz="0" w:space="0" w:color="auto"/>
          </w:divBdr>
        </w:div>
        <w:div w:id="1090346552">
          <w:marLeft w:val="0"/>
          <w:marRight w:val="0"/>
          <w:marTop w:val="0"/>
          <w:marBottom w:val="0"/>
          <w:divBdr>
            <w:top w:val="none" w:sz="0" w:space="0" w:color="auto"/>
            <w:left w:val="none" w:sz="0" w:space="0" w:color="auto"/>
            <w:bottom w:val="none" w:sz="0" w:space="0" w:color="auto"/>
            <w:right w:val="none" w:sz="0" w:space="0" w:color="auto"/>
          </w:divBdr>
          <w:divsChild>
            <w:div w:id="812867205">
              <w:marLeft w:val="0"/>
              <w:marRight w:val="0"/>
              <w:marTop w:val="0"/>
              <w:marBottom w:val="0"/>
              <w:divBdr>
                <w:top w:val="none" w:sz="0" w:space="0" w:color="auto"/>
                <w:left w:val="none" w:sz="0" w:space="0" w:color="auto"/>
                <w:bottom w:val="none" w:sz="0" w:space="0" w:color="auto"/>
                <w:right w:val="none" w:sz="0" w:space="0" w:color="auto"/>
              </w:divBdr>
            </w:div>
            <w:div w:id="1223829571">
              <w:marLeft w:val="0"/>
              <w:marRight w:val="0"/>
              <w:marTop w:val="0"/>
              <w:marBottom w:val="0"/>
              <w:divBdr>
                <w:top w:val="none" w:sz="0" w:space="0" w:color="auto"/>
                <w:left w:val="none" w:sz="0" w:space="0" w:color="auto"/>
                <w:bottom w:val="none" w:sz="0" w:space="0" w:color="auto"/>
                <w:right w:val="none" w:sz="0" w:space="0" w:color="auto"/>
              </w:divBdr>
            </w:div>
            <w:div w:id="1457944329">
              <w:marLeft w:val="0"/>
              <w:marRight w:val="0"/>
              <w:marTop w:val="0"/>
              <w:marBottom w:val="0"/>
              <w:divBdr>
                <w:top w:val="none" w:sz="0" w:space="0" w:color="auto"/>
                <w:left w:val="none" w:sz="0" w:space="0" w:color="auto"/>
                <w:bottom w:val="none" w:sz="0" w:space="0" w:color="auto"/>
                <w:right w:val="none" w:sz="0" w:space="0" w:color="auto"/>
              </w:divBdr>
            </w:div>
          </w:divsChild>
        </w:div>
        <w:div w:id="1145656937">
          <w:marLeft w:val="0"/>
          <w:marRight w:val="0"/>
          <w:marTop w:val="0"/>
          <w:marBottom w:val="0"/>
          <w:divBdr>
            <w:top w:val="none" w:sz="0" w:space="0" w:color="auto"/>
            <w:left w:val="none" w:sz="0" w:space="0" w:color="auto"/>
            <w:bottom w:val="none" w:sz="0" w:space="0" w:color="auto"/>
            <w:right w:val="none" w:sz="0" w:space="0" w:color="auto"/>
          </w:divBdr>
        </w:div>
        <w:div w:id="1146900256">
          <w:marLeft w:val="0"/>
          <w:marRight w:val="0"/>
          <w:marTop w:val="0"/>
          <w:marBottom w:val="0"/>
          <w:divBdr>
            <w:top w:val="none" w:sz="0" w:space="0" w:color="auto"/>
            <w:left w:val="none" w:sz="0" w:space="0" w:color="auto"/>
            <w:bottom w:val="none" w:sz="0" w:space="0" w:color="auto"/>
            <w:right w:val="none" w:sz="0" w:space="0" w:color="auto"/>
          </w:divBdr>
        </w:div>
        <w:div w:id="1168330055">
          <w:marLeft w:val="0"/>
          <w:marRight w:val="0"/>
          <w:marTop w:val="0"/>
          <w:marBottom w:val="0"/>
          <w:divBdr>
            <w:top w:val="none" w:sz="0" w:space="0" w:color="auto"/>
            <w:left w:val="none" w:sz="0" w:space="0" w:color="auto"/>
            <w:bottom w:val="none" w:sz="0" w:space="0" w:color="auto"/>
            <w:right w:val="none" w:sz="0" w:space="0" w:color="auto"/>
          </w:divBdr>
          <w:divsChild>
            <w:div w:id="179440162">
              <w:marLeft w:val="0"/>
              <w:marRight w:val="0"/>
              <w:marTop w:val="0"/>
              <w:marBottom w:val="0"/>
              <w:divBdr>
                <w:top w:val="none" w:sz="0" w:space="0" w:color="auto"/>
                <w:left w:val="none" w:sz="0" w:space="0" w:color="auto"/>
                <w:bottom w:val="none" w:sz="0" w:space="0" w:color="auto"/>
                <w:right w:val="none" w:sz="0" w:space="0" w:color="auto"/>
              </w:divBdr>
            </w:div>
            <w:div w:id="252781033">
              <w:marLeft w:val="0"/>
              <w:marRight w:val="0"/>
              <w:marTop w:val="0"/>
              <w:marBottom w:val="0"/>
              <w:divBdr>
                <w:top w:val="none" w:sz="0" w:space="0" w:color="auto"/>
                <w:left w:val="none" w:sz="0" w:space="0" w:color="auto"/>
                <w:bottom w:val="none" w:sz="0" w:space="0" w:color="auto"/>
                <w:right w:val="none" w:sz="0" w:space="0" w:color="auto"/>
              </w:divBdr>
            </w:div>
            <w:div w:id="868223490">
              <w:marLeft w:val="0"/>
              <w:marRight w:val="0"/>
              <w:marTop w:val="0"/>
              <w:marBottom w:val="0"/>
              <w:divBdr>
                <w:top w:val="none" w:sz="0" w:space="0" w:color="auto"/>
                <w:left w:val="none" w:sz="0" w:space="0" w:color="auto"/>
                <w:bottom w:val="none" w:sz="0" w:space="0" w:color="auto"/>
                <w:right w:val="none" w:sz="0" w:space="0" w:color="auto"/>
              </w:divBdr>
            </w:div>
            <w:div w:id="938875219">
              <w:marLeft w:val="0"/>
              <w:marRight w:val="0"/>
              <w:marTop w:val="0"/>
              <w:marBottom w:val="0"/>
              <w:divBdr>
                <w:top w:val="none" w:sz="0" w:space="0" w:color="auto"/>
                <w:left w:val="none" w:sz="0" w:space="0" w:color="auto"/>
                <w:bottom w:val="none" w:sz="0" w:space="0" w:color="auto"/>
                <w:right w:val="none" w:sz="0" w:space="0" w:color="auto"/>
              </w:divBdr>
            </w:div>
            <w:div w:id="1475215538">
              <w:marLeft w:val="0"/>
              <w:marRight w:val="0"/>
              <w:marTop w:val="0"/>
              <w:marBottom w:val="0"/>
              <w:divBdr>
                <w:top w:val="none" w:sz="0" w:space="0" w:color="auto"/>
                <w:left w:val="none" w:sz="0" w:space="0" w:color="auto"/>
                <w:bottom w:val="none" w:sz="0" w:space="0" w:color="auto"/>
                <w:right w:val="none" w:sz="0" w:space="0" w:color="auto"/>
              </w:divBdr>
            </w:div>
          </w:divsChild>
        </w:div>
        <w:div w:id="1236205964">
          <w:marLeft w:val="0"/>
          <w:marRight w:val="0"/>
          <w:marTop w:val="0"/>
          <w:marBottom w:val="0"/>
          <w:divBdr>
            <w:top w:val="none" w:sz="0" w:space="0" w:color="auto"/>
            <w:left w:val="none" w:sz="0" w:space="0" w:color="auto"/>
            <w:bottom w:val="none" w:sz="0" w:space="0" w:color="auto"/>
            <w:right w:val="none" w:sz="0" w:space="0" w:color="auto"/>
          </w:divBdr>
        </w:div>
        <w:div w:id="1245530324">
          <w:marLeft w:val="0"/>
          <w:marRight w:val="0"/>
          <w:marTop w:val="0"/>
          <w:marBottom w:val="0"/>
          <w:divBdr>
            <w:top w:val="none" w:sz="0" w:space="0" w:color="auto"/>
            <w:left w:val="none" w:sz="0" w:space="0" w:color="auto"/>
            <w:bottom w:val="none" w:sz="0" w:space="0" w:color="auto"/>
            <w:right w:val="none" w:sz="0" w:space="0" w:color="auto"/>
          </w:divBdr>
        </w:div>
        <w:div w:id="1245606836">
          <w:marLeft w:val="0"/>
          <w:marRight w:val="0"/>
          <w:marTop w:val="0"/>
          <w:marBottom w:val="0"/>
          <w:divBdr>
            <w:top w:val="none" w:sz="0" w:space="0" w:color="auto"/>
            <w:left w:val="none" w:sz="0" w:space="0" w:color="auto"/>
            <w:bottom w:val="none" w:sz="0" w:space="0" w:color="auto"/>
            <w:right w:val="none" w:sz="0" w:space="0" w:color="auto"/>
          </w:divBdr>
          <w:divsChild>
            <w:div w:id="1222521959">
              <w:marLeft w:val="0"/>
              <w:marRight w:val="0"/>
              <w:marTop w:val="0"/>
              <w:marBottom w:val="0"/>
              <w:divBdr>
                <w:top w:val="none" w:sz="0" w:space="0" w:color="auto"/>
                <w:left w:val="none" w:sz="0" w:space="0" w:color="auto"/>
                <w:bottom w:val="none" w:sz="0" w:space="0" w:color="auto"/>
                <w:right w:val="none" w:sz="0" w:space="0" w:color="auto"/>
              </w:divBdr>
            </w:div>
            <w:div w:id="1525360248">
              <w:marLeft w:val="0"/>
              <w:marRight w:val="0"/>
              <w:marTop w:val="0"/>
              <w:marBottom w:val="0"/>
              <w:divBdr>
                <w:top w:val="none" w:sz="0" w:space="0" w:color="auto"/>
                <w:left w:val="none" w:sz="0" w:space="0" w:color="auto"/>
                <w:bottom w:val="none" w:sz="0" w:space="0" w:color="auto"/>
                <w:right w:val="none" w:sz="0" w:space="0" w:color="auto"/>
              </w:divBdr>
            </w:div>
            <w:div w:id="1781534054">
              <w:marLeft w:val="0"/>
              <w:marRight w:val="0"/>
              <w:marTop w:val="0"/>
              <w:marBottom w:val="0"/>
              <w:divBdr>
                <w:top w:val="none" w:sz="0" w:space="0" w:color="auto"/>
                <w:left w:val="none" w:sz="0" w:space="0" w:color="auto"/>
                <w:bottom w:val="none" w:sz="0" w:space="0" w:color="auto"/>
                <w:right w:val="none" w:sz="0" w:space="0" w:color="auto"/>
              </w:divBdr>
            </w:div>
          </w:divsChild>
        </w:div>
        <w:div w:id="1262451255">
          <w:marLeft w:val="0"/>
          <w:marRight w:val="0"/>
          <w:marTop w:val="0"/>
          <w:marBottom w:val="0"/>
          <w:divBdr>
            <w:top w:val="none" w:sz="0" w:space="0" w:color="auto"/>
            <w:left w:val="none" w:sz="0" w:space="0" w:color="auto"/>
            <w:bottom w:val="none" w:sz="0" w:space="0" w:color="auto"/>
            <w:right w:val="none" w:sz="0" w:space="0" w:color="auto"/>
          </w:divBdr>
          <w:divsChild>
            <w:div w:id="1118135895">
              <w:marLeft w:val="0"/>
              <w:marRight w:val="0"/>
              <w:marTop w:val="0"/>
              <w:marBottom w:val="0"/>
              <w:divBdr>
                <w:top w:val="none" w:sz="0" w:space="0" w:color="auto"/>
                <w:left w:val="none" w:sz="0" w:space="0" w:color="auto"/>
                <w:bottom w:val="none" w:sz="0" w:space="0" w:color="auto"/>
                <w:right w:val="none" w:sz="0" w:space="0" w:color="auto"/>
              </w:divBdr>
            </w:div>
            <w:div w:id="1237787938">
              <w:marLeft w:val="0"/>
              <w:marRight w:val="0"/>
              <w:marTop w:val="0"/>
              <w:marBottom w:val="0"/>
              <w:divBdr>
                <w:top w:val="none" w:sz="0" w:space="0" w:color="auto"/>
                <w:left w:val="none" w:sz="0" w:space="0" w:color="auto"/>
                <w:bottom w:val="none" w:sz="0" w:space="0" w:color="auto"/>
                <w:right w:val="none" w:sz="0" w:space="0" w:color="auto"/>
              </w:divBdr>
            </w:div>
            <w:div w:id="1670282154">
              <w:marLeft w:val="0"/>
              <w:marRight w:val="0"/>
              <w:marTop w:val="0"/>
              <w:marBottom w:val="0"/>
              <w:divBdr>
                <w:top w:val="none" w:sz="0" w:space="0" w:color="auto"/>
                <w:left w:val="none" w:sz="0" w:space="0" w:color="auto"/>
                <w:bottom w:val="none" w:sz="0" w:space="0" w:color="auto"/>
                <w:right w:val="none" w:sz="0" w:space="0" w:color="auto"/>
              </w:divBdr>
            </w:div>
          </w:divsChild>
        </w:div>
        <w:div w:id="1266772568">
          <w:marLeft w:val="0"/>
          <w:marRight w:val="0"/>
          <w:marTop w:val="0"/>
          <w:marBottom w:val="0"/>
          <w:divBdr>
            <w:top w:val="none" w:sz="0" w:space="0" w:color="auto"/>
            <w:left w:val="none" w:sz="0" w:space="0" w:color="auto"/>
            <w:bottom w:val="none" w:sz="0" w:space="0" w:color="auto"/>
            <w:right w:val="none" w:sz="0" w:space="0" w:color="auto"/>
          </w:divBdr>
        </w:div>
        <w:div w:id="1283149643">
          <w:marLeft w:val="0"/>
          <w:marRight w:val="0"/>
          <w:marTop w:val="0"/>
          <w:marBottom w:val="0"/>
          <w:divBdr>
            <w:top w:val="none" w:sz="0" w:space="0" w:color="auto"/>
            <w:left w:val="none" w:sz="0" w:space="0" w:color="auto"/>
            <w:bottom w:val="none" w:sz="0" w:space="0" w:color="auto"/>
            <w:right w:val="none" w:sz="0" w:space="0" w:color="auto"/>
          </w:divBdr>
          <w:divsChild>
            <w:div w:id="142506322">
              <w:marLeft w:val="0"/>
              <w:marRight w:val="0"/>
              <w:marTop w:val="0"/>
              <w:marBottom w:val="0"/>
              <w:divBdr>
                <w:top w:val="none" w:sz="0" w:space="0" w:color="auto"/>
                <w:left w:val="none" w:sz="0" w:space="0" w:color="auto"/>
                <w:bottom w:val="none" w:sz="0" w:space="0" w:color="auto"/>
                <w:right w:val="none" w:sz="0" w:space="0" w:color="auto"/>
              </w:divBdr>
            </w:div>
            <w:div w:id="1978610170">
              <w:marLeft w:val="0"/>
              <w:marRight w:val="0"/>
              <w:marTop w:val="0"/>
              <w:marBottom w:val="0"/>
              <w:divBdr>
                <w:top w:val="none" w:sz="0" w:space="0" w:color="auto"/>
                <w:left w:val="none" w:sz="0" w:space="0" w:color="auto"/>
                <w:bottom w:val="none" w:sz="0" w:space="0" w:color="auto"/>
                <w:right w:val="none" w:sz="0" w:space="0" w:color="auto"/>
              </w:divBdr>
            </w:div>
          </w:divsChild>
        </w:div>
        <w:div w:id="1310015911">
          <w:marLeft w:val="0"/>
          <w:marRight w:val="0"/>
          <w:marTop w:val="0"/>
          <w:marBottom w:val="0"/>
          <w:divBdr>
            <w:top w:val="none" w:sz="0" w:space="0" w:color="auto"/>
            <w:left w:val="none" w:sz="0" w:space="0" w:color="auto"/>
            <w:bottom w:val="none" w:sz="0" w:space="0" w:color="auto"/>
            <w:right w:val="none" w:sz="0" w:space="0" w:color="auto"/>
          </w:divBdr>
        </w:div>
        <w:div w:id="1313175045">
          <w:marLeft w:val="0"/>
          <w:marRight w:val="0"/>
          <w:marTop w:val="0"/>
          <w:marBottom w:val="0"/>
          <w:divBdr>
            <w:top w:val="none" w:sz="0" w:space="0" w:color="auto"/>
            <w:left w:val="none" w:sz="0" w:space="0" w:color="auto"/>
            <w:bottom w:val="none" w:sz="0" w:space="0" w:color="auto"/>
            <w:right w:val="none" w:sz="0" w:space="0" w:color="auto"/>
          </w:divBdr>
        </w:div>
        <w:div w:id="1332683060">
          <w:marLeft w:val="0"/>
          <w:marRight w:val="0"/>
          <w:marTop w:val="0"/>
          <w:marBottom w:val="0"/>
          <w:divBdr>
            <w:top w:val="none" w:sz="0" w:space="0" w:color="auto"/>
            <w:left w:val="none" w:sz="0" w:space="0" w:color="auto"/>
            <w:bottom w:val="none" w:sz="0" w:space="0" w:color="auto"/>
            <w:right w:val="none" w:sz="0" w:space="0" w:color="auto"/>
          </w:divBdr>
        </w:div>
        <w:div w:id="1344284522">
          <w:marLeft w:val="0"/>
          <w:marRight w:val="0"/>
          <w:marTop w:val="0"/>
          <w:marBottom w:val="0"/>
          <w:divBdr>
            <w:top w:val="none" w:sz="0" w:space="0" w:color="auto"/>
            <w:left w:val="none" w:sz="0" w:space="0" w:color="auto"/>
            <w:bottom w:val="none" w:sz="0" w:space="0" w:color="auto"/>
            <w:right w:val="none" w:sz="0" w:space="0" w:color="auto"/>
          </w:divBdr>
        </w:div>
        <w:div w:id="1357147816">
          <w:marLeft w:val="0"/>
          <w:marRight w:val="0"/>
          <w:marTop w:val="0"/>
          <w:marBottom w:val="0"/>
          <w:divBdr>
            <w:top w:val="none" w:sz="0" w:space="0" w:color="auto"/>
            <w:left w:val="none" w:sz="0" w:space="0" w:color="auto"/>
            <w:bottom w:val="none" w:sz="0" w:space="0" w:color="auto"/>
            <w:right w:val="none" w:sz="0" w:space="0" w:color="auto"/>
          </w:divBdr>
        </w:div>
        <w:div w:id="1419324356">
          <w:marLeft w:val="0"/>
          <w:marRight w:val="0"/>
          <w:marTop w:val="0"/>
          <w:marBottom w:val="0"/>
          <w:divBdr>
            <w:top w:val="none" w:sz="0" w:space="0" w:color="auto"/>
            <w:left w:val="none" w:sz="0" w:space="0" w:color="auto"/>
            <w:bottom w:val="none" w:sz="0" w:space="0" w:color="auto"/>
            <w:right w:val="none" w:sz="0" w:space="0" w:color="auto"/>
          </w:divBdr>
        </w:div>
        <w:div w:id="1487044135">
          <w:marLeft w:val="0"/>
          <w:marRight w:val="0"/>
          <w:marTop w:val="0"/>
          <w:marBottom w:val="0"/>
          <w:divBdr>
            <w:top w:val="none" w:sz="0" w:space="0" w:color="auto"/>
            <w:left w:val="none" w:sz="0" w:space="0" w:color="auto"/>
            <w:bottom w:val="none" w:sz="0" w:space="0" w:color="auto"/>
            <w:right w:val="none" w:sz="0" w:space="0" w:color="auto"/>
          </w:divBdr>
        </w:div>
        <w:div w:id="1514881252">
          <w:marLeft w:val="0"/>
          <w:marRight w:val="0"/>
          <w:marTop w:val="0"/>
          <w:marBottom w:val="0"/>
          <w:divBdr>
            <w:top w:val="none" w:sz="0" w:space="0" w:color="auto"/>
            <w:left w:val="none" w:sz="0" w:space="0" w:color="auto"/>
            <w:bottom w:val="none" w:sz="0" w:space="0" w:color="auto"/>
            <w:right w:val="none" w:sz="0" w:space="0" w:color="auto"/>
          </w:divBdr>
        </w:div>
        <w:div w:id="1549873475">
          <w:marLeft w:val="0"/>
          <w:marRight w:val="0"/>
          <w:marTop w:val="0"/>
          <w:marBottom w:val="0"/>
          <w:divBdr>
            <w:top w:val="none" w:sz="0" w:space="0" w:color="auto"/>
            <w:left w:val="none" w:sz="0" w:space="0" w:color="auto"/>
            <w:bottom w:val="none" w:sz="0" w:space="0" w:color="auto"/>
            <w:right w:val="none" w:sz="0" w:space="0" w:color="auto"/>
          </w:divBdr>
          <w:divsChild>
            <w:div w:id="43600524">
              <w:marLeft w:val="0"/>
              <w:marRight w:val="0"/>
              <w:marTop w:val="0"/>
              <w:marBottom w:val="0"/>
              <w:divBdr>
                <w:top w:val="none" w:sz="0" w:space="0" w:color="auto"/>
                <w:left w:val="none" w:sz="0" w:space="0" w:color="auto"/>
                <w:bottom w:val="none" w:sz="0" w:space="0" w:color="auto"/>
                <w:right w:val="none" w:sz="0" w:space="0" w:color="auto"/>
              </w:divBdr>
            </w:div>
            <w:div w:id="777405507">
              <w:marLeft w:val="0"/>
              <w:marRight w:val="0"/>
              <w:marTop w:val="0"/>
              <w:marBottom w:val="0"/>
              <w:divBdr>
                <w:top w:val="none" w:sz="0" w:space="0" w:color="auto"/>
                <w:left w:val="none" w:sz="0" w:space="0" w:color="auto"/>
                <w:bottom w:val="none" w:sz="0" w:space="0" w:color="auto"/>
                <w:right w:val="none" w:sz="0" w:space="0" w:color="auto"/>
              </w:divBdr>
            </w:div>
            <w:div w:id="1573588248">
              <w:marLeft w:val="0"/>
              <w:marRight w:val="0"/>
              <w:marTop w:val="0"/>
              <w:marBottom w:val="0"/>
              <w:divBdr>
                <w:top w:val="none" w:sz="0" w:space="0" w:color="auto"/>
                <w:left w:val="none" w:sz="0" w:space="0" w:color="auto"/>
                <w:bottom w:val="none" w:sz="0" w:space="0" w:color="auto"/>
                <w:right w:val="none" w:sz="0" w:space="0" w:color="auto"/>
              </w:divBdr>
            </w:div>
            <w:div w:id="1729455908">
              <w:marLeft w:val="0"/>
              <w:marRight w:val="0"/>
              <w:marTop w:val="0"/>
              <w:marBottom w:val="0"/>
              <w:divBdr>
                <w:top w:val="none" w:sz="0" w:space="0" w:color="auto"/>
                <w:left w:val="none" w:sz="0" w:space="0" w:color="auto"/>
                <w:bottom w:val="none" w:sz="0" w:space="0" w:color="auto"/>
                <w:right w:val="none" w:sz="0" w:space="0" w:color="auto"/>
              </w:divBdr>
            </w:div>
          </w:divsChild>
        </w:div>
        <w:div w:id="1569684736">
          <w:marLeft w:val="0"/>
          <w:marRight w:val="0"/>
          <w:marTop w:val="0"/>
          <w:marBottom w:val="0"/>
          <w:divBdr>
            <w:top w:val="none" w:sz="0" w:space="0" w:color="auto"/>
            <w:left w:val="none" w:sz="0" w:space="0" w:color="auto"/>
            <w:bottom w:val="none" w:sz="0" w:space="0" w:color="auto"/>
            <w:right w:val="none" w:sz="0" w:space="0" w:color="auto"/>
          </w:divBdr>
          <w:divsChild>
            <w:div w:id="1484851617">
              <w:marLeft w:val="0"/>
              <w:marRight w:val="0"/>
              <w:marTop w:val="0"/>
              <w:marBottom w:val="0"/>
              <w:divBdr>
                <w:top w:val="none" w:sz="0" w:space="0" w:color="auto"/>
                <w:left w:val="none" w:sz="0" w:space="0" w:color="auto"/>
                <w:bottom w:val="none" w:sz="0" w:space="0" w:color="auto"/>
                <w:right w:val="none" w:sz="0" w:space="0" w:color="auto"/>
              </w:divBdr>
            </w:div>
          </w:divsChild>
        </w:div>
        <w:div w:id="1666085988">
          <w:marLeft w:val="0"/>
          <w:marRight w:val="0"/>
          <w:marTop w:val="0"/>
          <w:marBottom w:val="0"/>
          <w:divBdr>
            <w:top w:val="none" w:sz="0" w:space="0" w:color="auto"/>
            <w:left w:val="none" w:sz="0" w:space="0" w:color="auto"/>
            <w:bottom w:val="none" w:sz="0" w:space="0" w:color="auto"/>
            <w:right w:val="none" w:sz="0" w:space="0" w:color="auto"/>
          </w:divBdr>
        </w:div>
        <w:div w:id="1799883339">
          <w:marLeft w:val="0"/>
          <w:marRight w:val="0"/>
          <w:marTop w:val="0"/>
          <w:marBottom w:val="0"/>
          <w:divBdr>
            <w:top w:val="none" w:sz="0" w:space="0" w:color="auto"/>
            <w:left w:val="none" w:sz="0" w:space="0" w:color="auto"/>
            <w:bottom w:val="none" w:sz="0" w:space="0" w:color="auto"/>
            <w:right w:val="none" w:sz="0" w:space="0" w:color="auto"/>
          </w:divBdr>
        </w:div>
        <w:div w:id="1813524494">
          <w:marLeft w:val="0"/>
          <w:marRight w:val="0"/>
          <w:marTop w:val="0"/>
          <w:marBottom w:val="0"/>
          <w:divBdr>
            <w:top w:val="none" w:sz="0" w:space="0" w:color="auto"/>
            <w:left w:val="none" w:sz="0" w:space="0" w:color="auto"/>
            <w:bottom w:val="none" w:sz="0" w:space="0" w:color="auto"/>
            <w:right w:val="none" w:sz="0" w:space="0" w:color="auto"/>
          </w:divBdr>
        </w:div>
        <w:div w:id="1847667451">
          <w:marLeft w:val="0"/>
          <w:marRight w:val="0"/>
          <w:marTop w:val="0"/>
          <w:marBottom w:val="0"/>
          <w:divBdr>
            <w:top w:val="none" w:sz="0" w:space="0" w:color="auto"/>
            <w:left w:val="none" w:sz="0" w:space="0" w:color="auto"/>
            <w:bottom w:val="none" w:sz="0" w:space="0" w:color="auto"/>
            <w:right w:val="none" w:sz="0" w:space="0" w:color="auto"/>
          </w:divBdr>
        </w:div>
        <w:div w:id="1876847504">
          <w:marLeft w:val="0"/>
          <w:marRight w:val="0"/>
          <w:marTop w:val="0"/>
          <w:marBottom w:val="0"/>
          <w:divBdr>
            <w:top w:val="none" w:sz="0" w:space="0" w:color="auto"/>
            <w:left w:val="none" w:sz="0" w:space="0" w:color="auto"/>
            <w:bottom w:val="none" w:sz="0" w:space="0" w:color="auto"/>
            <w:right w:val="none" w:sz="0" w:space="0" w:color="auto"/>
          </w:divBdr>
          <w:divsChild>
            <w:div w:id="47077001">
              <w:marLeft w:val="0"/>
              <w:marRight w:val="0"/>
              <w:marTop w:val="0"/>
              <w:marBottom w:val="0"/>
              <w:divBdr>
                <w:top w:val="none" w:sz="0" w:space="0" w:color="auto"/>
                <w:left w:val="none" w:sz="0" w:space="0" w:color="auto"/>
                <w:bottom w:val="none" w:sz="0" w:space="0" w:color="auto"/>
                <w:right w:val="none" w:sz="0" w:space="0" w:color="auto"/>
              </w:divBdr>
            </w:div>
          </w:divsChild>
        </w:div>
        <w:div w:id="1979069927">
          <w:marLeft w:val="0"/>
          <w:marRight w:val="0"/>
          <w:marTop w:val="0"/>
          <w:marBottom w:val="0"/>
          <w:divBdr>
            <w:top w:val="none" w:sz="0" w:space="0" w:color="auto"/>
            <w:left w:val="none" w:sz="0" w:space="0" w:color="auto"/>
            <w:bottom w:val="none" w:sz="0" w:space="0" w:color="auto"/>
            <w:right w:val="none" w:sz="0" w:space="0" w:color="auto"/>
          </w:divBdr>
        </w:div>
        <w:div w:id="2021083826">
          <w:marLeft w:val="0"/>
          <w:marRight w:val="0"/>
          <w:marTop w:val="0"/>
          <w:marBottom w:val="0"/>
          <w:divBdr>
            <w:top w:val="none" w:sz="0" w:space="0" w:color="auto"/>
            <w:left w:val="none" w:sz="0" w:space="0" w:color="auto"/>
            <w:bottom w:val="none" w:sz="0" w:space="0" w:color="auto"/>
            <w:right w:val="none" w:sz="0" w:space="0" w:color="auto"/>
          </w:divBdr>
        </w:div>
      </w:divsChild>
    </w:div>
    <w:div w:id="1046374962">
      <w:bodyDiv w:val="1"/>
      <w:marLeft w:val="0"/>
      <w:marRight w:val="0"/>
      <w:marTop w:val="0"/>
      <w:marBottom w:val="0"/>
      <w:divBdr>
        <w:top w:val="none" w:sz="0" w:space="0" w:color="auto"/>
        <w:left w:val="none" w:sz="0" w:space="0" w:color="auto"/>
        <w:bottom w:val="none" w:sz="0" w:space="0" w:color="auto"/>
        <w:right w:val="none" w:sz="0" w:space="0" w:color="auto"/>
      </w:divBdr>
    </w:div>
    <w:div w:id="1052117148">
      <w:bodyDiv w:val="1"/>
      <w:marLeft w:val="0"/>
      <w:marRight w:val="0"/>
      <w:marTop w:val="0"/>
      <w:marBottom w:val="0"/>
      <w:divBdr>
        <w:top w:val="none" w:sz="0" w:space="0" w:color="auto"/>
        <w:left w:val="none" w:sz="0" w:space="0" w:color="auto"/>
        <w:bottom w:val="none" w:sz="0" w:space="0" w:color="auto"/>
        <w:right w:val="none" w:sz="0" w:space="0" w:color="auto"/>
      </w:divBdr>
    </w:div>
    <w:div w:id="1057388336">
      <w:bodyDiv w:val="1"/>
      <w:marLeft w:val="0"/>
      <w:marRight w:val="0"/>
      <w:marTop w:val="0"/>
      <w:marBottom w:val="0"/>
      <w:divBdr>
        <w:top w:val="none" w:sz="0" w:space="0" w:color="auto"/>
        <w:left w:val="none" w:sz="0" w:space="0" w:color="auto"/>
        <w:bottom w:val="none" w:sz="0" w:space="0" w:color="auto"/>
        <w:right w:val="none" w:sz="0" w:space="0" w:color="auto"/>
      </w:divBdr>
      <w:divsChild>
        <w:div w:id="1446459706">
          <w:marLeft w:val="0"/>
          <w:marRight w:val="0"/>
          <w:marTop w:val="0"/>
          <w:marBottom w:val="0"/>
          <w:divBdr>
            <w:top w:val="none" w:sz="0" w:space="0" w:color="auto"/>
            <w:left w:val="none" w:sz="0" w:space="0" w:color="auto"/>
            <w:bottom w:val="none" w:sz="0" w:space="0" w:color="auto"/>
            <w:right w:val="none" w:sz="0" w:space="0" w:color="auto"/>
          </w:divBdr>
        </w:div>
        <w:div w:id="217590135">
          <w:marLeft w:val="0"/>
          <w:marRight w:val="0"/>
          <w:marTop w:val="0"/>
          <w:marBottom w:val="0"/>
          <w:divBdr>
            <w:top w:val="none" w:sz="0" w:space="0" w:color="auto"/>
            <w:left w:val="none" w:sz="0" w:space="0" w:color="auto"/>
            <w:bottom w:val="none" w:sz="0" w:space="0" w:color="auto"/>
            <w:right w:val="none" w:sz="0" w:space="0" w:color="auto"/>
          </w:divBdr>
        </w:div>
      </w:divsChild>
    </w:div>
    <w:div w:id="1063484851">
      <w:bodyDiv w:val="1"/>
      <w:marLeft w:val="0"/>
      <w:marRight w:val="0"/>
      <w:marTop w:val="0"/>
      <w:marBottom w:val="0"/>
      <w:divBdr>
        <w:top w:val="none" w:sz="0" w:space="0" w:color="auto"/>
        <w:left w:val="none" w:sz="0" w:space="0" w:color="auto"/>
        <w:bottom w:val="none" w:sz="0" w:space="0" w:color="auto"/>
        <w:right w:val="none" w:sz="0" w:space="0" w:color="auto"/>
      </w:divBdr>
      <w:divsChild>
        <w:div w:id="671643288">
          <w:marLeft w:val="0"/>
          <w:marRight w:val="0"/>
          <w:marTop w:val="0"/>
          <w:marBottom w:val="0"/>
          <w:divBdr>
            <w:top w:val="none" w:sz="0" w:space="0" w:color="auto"/>
            <w:left w:val="none" w:sz="0" w:space="0" w:color="auto"/>
            <w:bottom w:val="none" w:sz="0" w:space="0" w:color="auto"/>
            <w:right w:val="none" w:sz="0" w:space="0" w:color="auto"/>
          </w:divBdr>
        </w:div>
        <w:div w:id="1865943425">
          <w:marLeft w:val="0"/>
          <w:marRight w:val="0"/>
          <w:marTop w:val="0"/>
          <w:marBottom w:val="0"/>
          <w:divBdr>
            <w:top w:val="none" w:sz="0" w:space="0" w:color="auto"/>
            <w:left w:val="none" w:sz="0" w:space="0" w:color="auto"/>
            <w:bottom w:val="none" w:sz="0" w:space="0" w:color="auto"/>
            <w:right w:val="none" w:sz="0" w:space="0" w:color="auto"/>
          </w:divBdr>
        </w:div>
      </w:divsChild>
    </w:div>
    <w:div w:id="1068770892">
      <w:bodyDiv w:val="1"/>
      <w:marLeft w:val="0"/>
      <w:marRight w:val="0"/>
      <w:marTop w:val="0"/>
      <w:marBottom w:val="0"/>
      <w:divBdr>
        <w:top w:val="none" w:sz="0" w:space="0" w:color="auto"/>
        <w:left w:val="none" w:sz="0" w:space="0" w:color="auto"/>
        <w:bottom w:val="none" w:sz="0" w:space="0" w:color="auto"/>
        <w:right w:val="none" w:sz="0" w:space="0" w:color="auto"/>
      </w:divBdr>
      <w:divsChild>
        <w:div w:id="466776966">
          <w:marLeft w:val="0"/>
          <w:marRight w:val="0"/>
          <w:marTop w:val="0"/>
          <w:marBottom w:val="0"/>
          <w:divBdr>
            <w:top w:val="none" w:sz="0" w:space="0" w:color="auto"/>
            <w:left w:val="none" w:sz="0" w:space="0" w:color="auto"/>
            <w:bottom w:val="none" w:sz="0" w:space="0" w:color="auto"/>
            <w:right w:val="none" w:sz="0" w:space="0" w:color="auto"/>
          </w:divBdr>
        </w:div>
        <w:div w:id="1974484828">
          <w:marLeft w:val="0"/>
          <w:marRight w:val="0"/>
          <w:marTop w:val="0"/>
          <w:marBottom w:val="0"/>
          <w:divBdr>
            <w:top w:val="none" w:sz="0" w:space="0" w:color="auto"/>
            <w:left w:val="none" w:sz="0" w:space="0" w:color="auto"/>
            <w:bottom w:val="none" w:sz="0" w:space="0" w:color="auto"/>
            <w:right w:val="none" w:sz="0" w:space="0" w:color="auto"/>
          </w:divBdr>
        </w:div>
      </w:divsChild>
    </w:div>
    <w:div w:id="1081876517">
      <w:bodyDiv w:val="1"/>
      <w:marLeft w:val="0"/>
      <w:marRight w:val="0"/>
      <w:marTop w:val="0"/>
      <w:marBottom w:val="0"/>
      <w:divBdr>
        <w:top w:val="none" w:sz="0" w:space="0" w:color="auto"/>
        <w:left w:val="none" w:sz="0" w:space="0" w:color="auto"/>
        <w:bottom w:val="none" w:sz="0" w:space="0" w:color="auto"/>
        <w:right w:val="none" w:sz="0" w:space="0" w:color="auto"/>
      </w:divBdr>
    </w:div>
    <w:div w:id="1086804856">
      <w:bodyDiv w:val="1"/>
      <w:marLeft w:val="0"/>
      <w:marRight w:val="0"/>
      <w:marTop w:val="0"/>
      <w:marBottom w:val="0"/>
      <w:divBdr>
        <w:top w:val="none" w:sz="0" w:space="0" w:color="auto"/>
        <w:left w:val="none" w:sz="0" w:space="0" w:color="auto"/>
        <w:bottom w:val="none" w:sz="0" w:space="0" w:color="auto"/>
        <w:right w:val="none" w:sz="0" w:space="0" w:color="auto"/>
      </w:divBdr>
      <w:divsChild>
        <w:div w:id="25110039">
          <w:marLeft w:val="0"/>
          <w:marRight w:val="0"/>
          <w:marTop w:val="0"/>
          <w:marBottom w:val="0"/>
          <w:divBdr>
            <w:top w:val="none" w:sz="0" w:space="0" w:color="auto"/>
            <w:left w:val="none" w:sz="0" w:space="0" w:color="auto"/>
            <w:bottom w:val="none" w:sz="0" w:space="0" w:color="auto"/>
            <w:right w:val="none" w:sz="0" w:space="0" w:color="auto"/>
          </w:divBdr>
        </w:div>
        <w:div w:id="639919520">
          <w:marLeft w:val="0"/>
          <w:marRight w:val="0"/>
          <w:marTop w:val="0"/>
          <w:marBottom w:val="0"/>
          <w:divBdr>
            <w:top w:val="none" w:sz="0" w:space="0" w:color="auto"/>
            <w:left w:val="none" w:sz="0" w:space="0" w:color="auto"/>
            <w:bottom w:val="none" w:sz="0" w:space="0" w:color="auto"/>
            <w:right w:val="none" w:sz="0" w:space="0" w:color="auto"/>
          </w:divBdr>
        </w:div>
        <w:div w:id="1377074986">
          <w:marLeft w:val="0"/>
          <w:marRight w:val="0"/>
          <w:marTop w:val="0"/>
          <w:marBottom w:val="0"/>
          <w:divBdr>
            <w:top w:val="none" w:sz="0" w:space="0" w:color="auto"/>
            <w:left w:val="none" w:sz="0" w:space="0" w:color="auto"/>
            <w:bottom w:val="none" w:sz="0" w:space="0" w:color="auto"/>
            <w:right w:val="none" w:sz="0" w:space="0" w:color="auto"/>
          </w:divBdr>
        </w:div>
      </w:divsChild>
    </w:div>
    <w:div w:id="1091245588">
      <w:bodyDiv w:val="1"/>
      <w:marLeft w:val="0"/>
      <w:marRight w:val="0"/>
      <w:marTop w:val="0"/>
      <w:marBottom w:val="0"/>
      <w:divBdr>
        <w:top w:val="none" w:sz="0" w:space="0" w:color="auto"/>
        <w:left w:val="none" w:sz="0" w:space="0" w:color="auto"/>
        <w:bottom w:val="none" w:sz="0" w:space="0" w:color="auto"/>
        <w:right w:val="none" w:sz="0" w:space="0" w:color="auto"/>
      </w:divBdr>
      <w:divsChild>
        <w:div w:id="40399882">
          <w:marLeft w:val="0"/>
          <w:marRight w:val="0"/>
          <w:marTop w:val="0"/>
          <w:marBottom w:val="0"/>
          <w:divBdr>
            <w:top w:val="none" w:sz="0" w:space="0" w:color="auto"/>
            <w:left w:val="none" w:sz="0" w:space="0" w:color="auto"/>
            <w:bottom w:val="none" w:sz="0" w:space="0" w:color="auto"/>
            <w:right w:val="none" w:sz="0" w:space="0" w:color="auto"/>
          </w:divBdr>
        </w:div>
        <w:div w:id="599528774">
          <w:marLeft w:val="0"/>
          <w:marRight w:val="0"/>
          <w:marTop w:val="0"/>
          <w:marBottom w:val="0"/>
          <w:divBdr>
            <w:top w:val="none" w:sz="0" w:space="0" w:color="auto"/>
            <w:left w:val="none" w:sz="0" w:space="0" w:color="auto"/>
            <w:bottom w:val="none" w:sz="0" w:space="0" w:color="auto"/>
            <w:right w:val="none" w:sz="0" w:space="0" w:color="auto"/>
          </w:divBdr>
        </w:div>
        <w:div w:id="633147143">
          <w:marLeft w:val="0"/>
          <w:marRight w:val="0"/>
          <w:marTop w:val="0"/>
          <w:marBottom w:val="0"/>
          <w:divBdr>
            <w:top w:val="none" w:sz="0" w:space="0" w:color="auto"/>
            <w:left w:val="none" w:sz="0" w:space="0" w:color="auto"/>
            <w:bottom w:val="none" w:sz="0" w:space="0" w:color="auto"/>
            <w:right w:val="none" w:sz="0" w:space="0" w:color="auto"/>
          </w:divBdr>
        </w:div>
        <w:div w:id="1950428618">
          <w:marLeft w:val="0"/>
          <w:marRight w:val="0"/>
          <w:marTop w:val="0"/>
          <w:marBottom w:val="0"/>
          <w:divBdr>
            <w:top w:val="none" w:sz="0" w:space="0" w:color="auto"/>
            <w:left w:val="none" w:sz="0" w:space="0" w:color="auto"/>
            <w:bottom w:val="none" w:sz="0" w:space="0" w:color="auto"/>
            <w:right w:val="none" w:sz="0" w:space="0" w:color="auto"/>
          </w:divBdr>
        </w:div>
      </w:divsChild>
    </w:div>
    <w:div w:id="1095709568">
      <w:bodyDiv w:val="1"/>
      <w:marLeft w:val="0"/>
      <w:marRight w:val="0"/>
      <w:marTop w:val="0"/>
      <w:marBottom w:val="0"/>
      <w:divBdr>
        <w:top w:val="none" w:sz="0" w:space="0" w:color="auto"/>
        <w:left w:val="none" w:sz="0" w:space="0" w:color="auto"/>
        <w:bottom w:val="none" w:sz="0" w:space="0" w:color="auto"/>
        <w:right w:val="none" w:sz="0" w:space="0" w:color="auto"/>
      </w:divBdr>
    </w:div>
    <w:div w:id="1101878930">
      <w:bodyDiv w:val="1"/>
      <w:marLeft w:val="0"/>
      <w:marRight w:val="0"/>
      <w:marTop w:val="0"/>
      <w:marBottom w:val="0"/>
      <w:divBdr>
        <w:top w:val="none" w:sz="0" w:space="0" w:color="auto"/>
        <w:left w:val="none" w:sz="0" w:space="0" w:color="auto"/>
        <w:bottom w:val="none" w:sz="0" w:space="0" w:color="auto"/>
        <w:right w:val="none" w:sz="0" w:space="0" w:color="auto"/>
      </w:divBdr>
      <w:divsChild>
        <w:div w:id="761336492">
          <w:marLeft w:val="0"/>
          <w:marRight w:val="0"/>
          <w:marTop w:val="0"/>
          <w:marBottom w:val="0"/>
          <w:divBdr>
            <w:top w:val="none" w:sz="0" w:space="0" w:color="auto"/>
            <w:left w:val="none" w:sz="0" w:space="0" w:color="auto"/>
            <w:bottom w:val="none" w:sz="0" w:space="0" w:color="auto"/>
            <w:right w:val="none" w:sz="0" w:space="0" w:color="auto"/>
          </w:divBdr>
        </w:div>
        <w:div w:id="1263300878">
          <w:marLeft w:val="0"/>
          <w:marRight w:val="0"/>
          <w:marTop w:val="0"/>
          <w:marBottom w:val="0"/>
          <w:divBdr>
            <w:top w:val="none" w:sz="0" w:space="0" w:color="auto"/>
            <w:left w:val="none" w:sz="0" w:space="0" w:color="auto"/>
            <w:bottom w:val="none" w:sz="0" w:space="0" w:color="auto"/>
            <w:right w:val="none" w:sz="0" w:space="0" w:color="auto"/>
          </w:divBdr>
        </w:div>
        <w:div w:id="1487866858">
          <w:marLeft w:val="0"/>
          <w:marRight w:val="0"/>
          <w:marTop w:val="0"/>
          <w:marBottom w:val="0"/>
          <w:divBdr>
            <w:top w:val="none" w:sz="0" w:space="0" w:color="auto"/>
            <w:left w:val="none" w:sz="0" w:space="0" w:color="auto"/>
            <w:bottom w:val="none" w:sz="0" w:space="0" w:color="auto"/>
            <w:right w:val="none" w:sz="0" w:space="0" w:color="auto"/>
          </w:divBdr>
        </w:div>
      </w:divsChild>
    </w:div>
    <w:div w:id="1103837562">
      <w:bodyDiv w:val="1"/>
      <w:marLeft w:val="0"/>
      <w:marRight w:val="0"/>
      <w:marTop w:val="0"/>
      <w:marBottom w:val="0"/>
      <w:divBdr>
        <w:top w:val="none" w:sz="0" w:space="0" w:color="auto"/>
        <w:left w:val="none" w:sz="0" w:space="0" w:color="auto"/>
        <w:bottom w:val="none" w:sz="0" w:space="0" w:color="auto"/>
        <w:right w:val="none" w:sz="0" w:space="0" w:color="auto"/>
      </w:divBdr>
      <w:divsChild>
        <w:div w:id="115147085">
          <w:marLeft w:val="0"/>
          <w:marRight w:val="0"/>
          <w:marTop w:val="0"/>
          <w:marBottom w:val="0"/>
          <w:divBdr>
            <w:top w:val="none" w:sz="0" w:space="0" w:color="auto"/>
            <w:left w:val="none" w:sz="0" w:space="0" w:color="auto"/>
            <w:bottom w:val="none" w:sz="0" w:space="0" w:color="auto"/>
            <w:right w:val="none" w:sz="0" w:space="0" w:color="auto"/>
          </w:divBdr>
        </w:div>
        <w:div w:id="944458927">
          <w:marLeft w:val="0"/>
          <w:marRight w:val="0"/>
          <w:marTop w:val="0"/>
          <w:marBottom w:val="0"/>
          <w:divBdr>
            <w:top w:val="none" w:sz="0" w:space="0" w:color="auto"/>
            <w:left w:val="none" w:sz="0" w:space="0" w:color="auto"/>
            <w:bottom w:val="none" w:sz="0" w:space="0" w:color="auto"/>
            <w:right w:val="none" w:sz="0" w:space="0" w:color="auto"/>
          </w:divBdr>
        </w:div>
        <w:div w:id="1799954699">
          <w:marLeft w:val="0"/>
          <w:marRight w:val="0"/>
          <w:marTop w:val="0"/>
          <w:marBottom w:val="0"/>
          <w:divBdr>
            <w:top w:val="none" w:sz="0" w:space="0" w:color="auto"/>
            <w:left w:val="none" w:sz="0" w:space="0" w:color="auto"/>
            <w:bottom w:val="none" w:sz="0" w:space="0" w:color="auto"/>
            <w:right w:val="none" w:sz="0" w:space="0" w:color="auto"/>
          </w:divBdr>
        </w:div>
        <w:div w:id="2061971721">
          <w:marLeft w:val="0"/>
          <w:marRight w:val="0"/>
          <w:marTop w:val="0"/>
          <w:marBottom w:val="0"/>
          <w:divBdr>
            <w:top w:val="none" w:sz="0" w:space="0" w:color="auto"/>
            <w:left w:val="none" w:sz="0" w:space="0" w:color="auto"/>
            <w:bottom w:val="none" w:sz="0" w:space="0" w:color="auto"/>
            <w:right w:val="none" w:sz="0" w:space="0" w:color="auto"/>
          </w:divBdr>
        </w:div>
      </w:divsChild>
    </w:div>
    <w:div w:id="1104153669">
      <w:bodyDiv w:val="1"/>
      <w:marLeft w:val="0"/>
      <w:marRight w:val="0"/>
      <w:marTop w:val="0"/>
      <w:marBottom w:val="0"/>
      <w:divBdr>
        <w:top w:val="none" w:sz="0" w:space="0" w:color="auto"/>
        <w:left w:val="none" w:sz="0" w:space="0" w:color="auto"/>
        <w:bottom w:val="none" w:sz="0" w:space="0" w:color="auto"/>
        <w:right w:val="none" w:sz="0" w:space="0" w:color="auto"/>
      </w:divBdr>
      <w:divsChild>
        <w:div w:id="433483481">
          <w:marLeft w:val="0"/>
          <w:marRight w:val="0"/>
          <w:marTop w:val="0"/>
          <w:marBottom w:val="0"/>
          <w:divBdr>
            <w:top w:val="none" w:sz="0" w:space="0" w:color="auto"/>
            <w:left w:val="none" w:sz="0" w:space="0" w:color="auto"/>
            <w:bottom w:val="none" w:sz="0" w:space="0" w:color="auto"/>
            <w:right w:val="none" w:sz="0" w:space="0" w:color="auto"/>
          </w:divBdr>
        </w:div>
        <w:div w:id="529757602">
          <w:marLeft w:val="0"/>
          <w:marRight w:val="0"/>
          <w:marTop w:val="0"/>
          <w:marBottom w:val="0"/>
          <w:divBdr>
            <w:top w:val="none" w:sz="0" w:space="0" w:color="auto"/>
            <w:left w:val="none" w:sz="0" w:space="0" w:color="auto"/>
            <w:bottom w:val="none" w:sz="0" w:space="0" w:color="auto"/>
            <w:right w:val="none" w:sz="0" w:space="0" w:color="auto"/>
          </w:divBdr>
        </w:div>
      </w:divsChild>
    </w:div>
    <w:div w:id="1122378378">
      <w:bodyDiv w:val="1"/>
      <w:marLeft w:val="0"/>
      <w:marRight w:val="0"/>
      <w:marTop w:val="0"/>
      <w:marBottom w:val="0"/>
      <w:divBdr>
        <w:top w:val="none" w:sz="0" w:space="0" w:color="auto"/>
        <w:left w:val="none" w:sz="0" w:space="0" w:color="auto"/>
        <w:bottom w:val="none" w:sz="0" w:space="0" w:color="auto"/>
        <w:right w:val="none" w:sz="0" w:space="0" w:color="auto"/>
      </w:divBdr>
      <w:divsChild>
        <w:div w:id="776826066">
          <w:marLeft w:val="0"/>
          <w:marRight w:val="0"/>
          <w:marTop w:val="0"/>
          <w:marBottom w:val="0"/>
          <w:divBdr>
            <w:top w:val="none" w:sz="0" w:space="0" w:color="auto"/>
            <w:left w:val="none" w:sz="0" w:space="0" w:color="auto"/>
            <w:bottom w:val="none" w:sz="0" w:space="0" w:color="auto"/>
            <w:right w:val="none" w:sz="0" w:space="0" w:color="auto"/>
          </w:divBdr>
        </w:div>
        <w:div w:id="1325473616">
          <w:marLeft w:val="0"/>
          <w:marRight w:val="0"/>
          <w:marTop w:val="0"/>
          <w:marBottom w:val="0"/>
          <w:divBdr>
            <w:top w:val="none" w:sz="0" w:space="0" w:color="auto"/>
            <w:left w:val="none" w:sz="0" w:space="0" w:color="auto"/>
            <w:bottom w:val="none" w:sz="0" w:space="0" w:color="auto"/>
            <w:right w:val="none" w:sz="0" w:space="0" w:color="auto"/>
          </w:divBdr>
        </w:div>
        <w:div w:id="1864705601">
          <w:marLeft w:val="0"/>
          <w:marRight w:val="0"/>
          <w:marTop w:val="0"/>
          <w:marBottom w:val="0"/>
          <w:divBdr>
            <w:top w:val="none" w:sz="0" w:space="0" w:color="auto"/>
            <w:left w:val="none" w:sz="0" w:space="0" w:color="auto"/>
            <w:bottom w:val="none" w:sz="0" w:space="0" w:color="auto"/>
            <w:right w:val="none" w:sz="0" w:space="0" w:color="auto"/>
          </w:divBdr>
        </w:div>
      </w:divsChild>
    </w:div>
    <w:div w:id="1127159217">
      <w:bodyDiv w:val="1"/>
      <w:marLeft w:val="0"/>
      <w:marRight w:val="0"/>
      <w:marTop w:val="0"/>
      <w:marBottom w:val="0"/>
      <w:divBdr>
        <w:top w:val="none" w:sz="0" w:space="0" w:color="auto"/>
        <w:left w:val="none" w:sz="0" w:space="0" w:color="auto"/>
        <w:bottom w:val="none" w:sz="0" w:space="0" w:color="auto"/>
        <w:right w:val="none" w:sz="0" w:space="0" w:color="auto"/>
      </w:divBdr>
      <w:divsChild>
        <w:div w:id="973099753">
          <w:marLeft w:val="0"/>
          <w:marRight w:val="0"/>
          <w:marTop w:val="0"/>
          <w:marBottom w:val="0"/>
          <w:divBdr>
            <w:top w:val="none" w:sz="0" w:space="0" w:color="auto"/>
            <w:left w:val="none" w:sz="0" w:space="0" w:color="auto"/>
            <w:bottom w:val="none" w:sz="0" w:space="0" w:color="auto"/>
            <w:right w:val="none" w:sz="0" w:space="0" w:color="auto"/>
          </w:divBdr>
        </w:div>
        <w:div w:id="1676300877">
          <w:marLeft w:val="0"/>
          <w:marRight w:val="0"/>
          <w:marTop w:val="0"/>
          <w:marBottom w:val="0"/>
          <w:divBdr>
            <w:top w:val="none" w:sz="0" w:space="0" w:color="auto"/>
            <w:left w:val="none" w:sz="0" w:space="0" w:color="auto"/>
            <w:bottom w:val="none" w:sz="0" w:space="0" w:color="auto"/>
            <w:right w:val="none" w:sz="0" w:space="0" w:color="auto"/>
          </w:divBdr>
        </w:div>
        <w:div w:id="1692491927">
          <w:marLeft w:val="0"/>
          <w:marRight w:val="0"/>
          <w:marTop w:val="0"/>
          <w:marBottom w:val="0"/>
          <w:divBdr>
            <w:top w:val="none" w:sz="0" w:space="0" w:color="auto"/>
            <w:left w:val="none" w:sz="0" w:space="0" w:color="auto"/>
            <w:bottom w:val="none" w:sz="0" w:space="0" w:color="auto"/>
            <w:right w:val="none" w:sz="0" w:space="0" w:color="auto"/>
          </w:divBdr>
        </w:div>
      </w:divsChild>
    </w:div>
    <w:div w:id="1135754168">
      <w:bodyDiv w:val="1"/>
      <w:marLeft w:val="0"/>
      <w:marRight w:val="0"/>
      <w:marTop w:val="0"/>
      <w:marBottom w:val="0"/>
      <w:divBdr>
        <w:top w:val="none" w:sz="0" w:space="0" w:color="auto"/>
        <w:left w:val="none" w:sz="0" w:space="0" w:color="auto"/>
        <w:bottom w:val="none" w:sz="0" w:space="0" w:color="auto"/>
        <w:right w:val="none" w:sz="0" w:space="0" w:color="auto"/>
      </w:divBdr>
      <w:divsChild>
        <w:div w:id="1938294563">
          <w:marLeft w:val="0"/>
          <w:marRight w:val="0"/>
          <w:marTop w:val="0"/>
          <w:marBottom w:val="0"/>
          <w:divBdr>
            <w:top w:val="none" w:sz="0" w:space="0" w:color="auto"/>
            <w:left w:val="none" w:sz="0" w:space="0" w:color="auto"/>
            <w:bottom w:val="none" w:sz="0" w:space="0" w:color="auto"/>
            <w:right w:val="none" w:sz="0" w:space="0" w:color="auto"/>
          </w:divBdr>
        </w:div>
      </w:divsChild>
    </w:div>
    <w:div w:id="1137454087">
      <w:bodyDiv w:val="1"/>
      <w:marLeft w:val="0"/>
      <w:marRight w:val="0"/>
      <w:marTop w:val="0"/>
      <w:marBottom w:val="0"/>
      <w:divBdr>
        <w:top w:val="none" w:sz="0" w:space="0" w:color="auto"/>
        <w:left w:val="none" w:sz="0" w:space="0" w:color="auto"/>
        <w:bottom w:val="none" w:sz="0" w:space="0" w:color="auto"/>
        <w:right w:val="none" w:sz="0" w:space="0" w:color="auto"/>
      </w:divBdr>
      <w:divsChild>
        <w:div w:id="1899855514">
          <w:marLeft w:val="0"/>
          <w:marRight w:val="0"/>
          <w:marTop w:val="0"/>
          <w:marBottom w:val="0"/>
          <w:divBdr>
            <w:top w:val="none" w:sz="0" w:space="0" w:color="auto"/>
            <w:left w:val="none" w:sz="0" w:space="0" w:color="auto"/>
            <w:bottom w:val="none" w:sz="0" w:space="0" w:color="auto"/>
            <w:right w:val="none" w:sz="0" w:space="0" w:color="auto"/>
          </w:divBdr>
        </w:div>
      </w:divsChild>
    </w:div>
    <w:div w:id="1141188656">
      <w:bodyDiv w:val="1"/>
      <w:marLeft w:val="0"/>
      <w:marRight w:val="0"/>
      <w:marTop w:val="0"/>
      <w:marBottom w:val="0"/>
      <w:divBdr>
        <w:top w:val="none" w:sz="0" w:space="0" w:color="auto"/>
        <w:left w:val="none" w:sz="0" w:space="0" w:color="auto"/>
        <w:bottom w:val="none" w:sz="0" w:space="0" w:color="auto"/>
        <w:right w:val="none" w:sz="0" w:space="0" w:color="auto"/>
      </w:divBdr>
      <w:divsChild>
        <w:div w:id="25984682">
          <w:marLeft w:val="0"/>
          <w:marRight w:val="0"/>
          <w:marTop w:val="0"/>
          <w:marBottom w:val="0"/>
          <w:divBdr>
            <w:top w:val="none" w:sz="0" w:space="0" w:color="auto"/>
            <w:left w:val="none" w:sz="0" w:space="0" w:color="auto"/>
            <w:bottom w:val="none" w:sz="0" w:space="0" w:color="auto"/>
            <w:right w:val="none" w:sz="0" w:space="0" w:color="auto"/>
          </w:divBdr>
        </w:div>
        <w:div w:id="471412094">
          <w:marLeft w:val="0"/>
          <w:marRight w:val="0"/>
          <w:marTop w:val="0"/>
          <w:marBottom w:val="0"/>
          <w:divBdr>
            <w:top w:val="none" w:sz="0" w:space="0" w:color="auto"/>
            <w:left w:val="none" w:sz="0" w:space="0" w:color="auto"/>
            <w:bottom w:val="none" w:sz="0" w:space="0" w:color="auto"/>
            <w:right w:val="none" w:sz="0" w:space="0" w:color="auto"/>
          </w:divBdr>
        </w:div>
        <w:div w:id="2006667394">
          <w:marLeft w:val="0"/>
          <w:marRight w:val="0"/>
          <w:marTop w:val="0"/>
          <w:marBottom w:val="0"/>
          <w:divBdr>
            <w:top w:val="none" w:sz="0" w:space="0" w:color="auto"/>
            <w:left w:val="none" w:sz="0" w:space="0" w:color="auto"/>
            <w:bottom w:val="none" w:sz="0" w:space="0" w:color="auto"/>
            <w:right w:val="none" w:sz="0" w:space="0" w:color="auto"/>
          </w:divBdr>
        </w:div>
      </w:divsChild>
    </w:div>
    <w:div w:id="1142382652">
      <w:bodyDiv w:val="1"/>
      <w:marLeft w:val="0"/>
      <w:marRight w:val="0"/>
      <w:marTop w:val="0"/>
      <w:marBottom w:val="0"/>
      <w:divBdr>
        <w:top w:val="none" w:sz="0" w:space="0" w:color="auto"/>
        <w:left w:val="none" w:sz="0" w:space="0" w:color="auto"/>
        <w:bottom w:val="none" w:sz="0" w:space="0" w:color="auto"/>
        <w:right w:val="none" w:sz="0" w:space="0" w:color="auto"/>
      </w:divBdr>
      <w:divsChild>
        <w:div w:id="694158109">
          <w:marLeft w:val="0"/>
          <w:marRight w:val="0"/>
          <w:marTop w:val="0"/>
          <w:marBottom w:val="0"/>
          <w:divBdr>
            <w:top w:val="none" w:sz="0" w:space="0" w:color="auto"/>
            <w:left w:val="none" w:sz="0" w:space="0" w:color="auto"/>
            <w:bottom w:val="none" w:sz="0" w:space="0" w:color="auto"/>
            <w:right w:val="none" w:sz="0" w:space="0" w:color="auto"/>
          </w:divBdr>
        </w:div>
        <w:div w:id="2015453966">
          <w:marLeft w:val="0"/>
          <w:marRight w:val="0"/>
          <w:marTop w:val="0"/>
          <w:marBottom w:val="0"/>
          <w:divBdr>
            <w:top w:val="none" w:sz="0" w:space="0" w:color="auto"/>
            <w:left w:val="none" w:sz="0" w:space="0" w:color="auto"/>
            <w:bottom w:val="none" w:sz="0" w:space="0" w:color="auto"/>
            <w:right w:val="none" w:sz="0" w:space="0" w:color="auto"/>
          </w:divBdr>
        </w:div>
      </w:divsChild>
    </w:div>
    <w:div w:id="1147043207">
      <w:bodyDiv w:val="1"/>
      <w:marLeft w:val="0"/>
      <w:marRight w:val="0"/>
      <w:marTop w:val="0"/>
      <w:marBottom w:val="0"/>
      <w:divBdr>
        <w:top w:val="none" w:sz="0" w:space="0" w:color="auto"/>
        <w:left w:val="none" w:sz="0" w:space="0" w:color="auto"/>
        <w:bottom w:val="none" w:sz="0" w:space="0" w:color="auto"/>
        <w:right w:val="none" w:sz="0" w:space="0" w:color="auto"/>
      </w:divBdr>
      <w:divsChild>
        <w:div w:id="1893925698">
          <w:marLeft w:val="0"/>
          <w:marRight w:val="0"/>
          <w:marTop w:val="0"/>
          <w:marBottom w:val="0"/>
          <w:divBdr>
            <w:top w:val="none" w:sz="0" w:space="0" w:color="auto"/>
            <w:left w:val="none" w:sz="0" w:space="0" w:color="auto"/>
            <w:bottom w:val="none" w:sz="0" w:space="0" w:color="auto"/>
            <w:right w:val="none" w:sz="0" w:space="0" w:color="auto"/>
          </w:divBdr>
        </w:div>
        <w:div w:id="359821894">
          <w:marLeft w:val="0"/>
          <w:marRight w:val="0"/>
          <w:marTop w:val="0"/>
          <w:marBottom w:val="0"/>
          <w:divBdr>
            <w:top w:val="none" w:sz="0" w:space="0" w:color="auto"/>
            <w:left w:val="none" w:sz="0" w:space="0" w:color="auto"/>
            <w:bottom w:val="none" w:sz="0" w:space="0" w:color="auto"/>
            <w:right w:val="none" w:sz="0" w:space="0" w:color="auto"/>
          </w:divBdr>
        </w:div>
        <w:div w:id="402028769">
          <w:marLeft w:val="0"/>
          <w:marRight w:val="0"/>
          <w:marTop w:val="0"/>
          <w:marBottom w:val="0"/>
          <w:divBdr>
            <w:top w:val="none" w:sz="0" w:space="0" w:color="auto"/>
            <w:left w:val="none" w:sz="0" w:space="0" w:color="auto"/>
            <w:bottom w:val="none" w:sz="0" w:space="0" w:color="auto"/>
            <w:right w:val="none" w:sz="0" w:space="0" w:color="auto"/>
          </w:divBdr>
        </w:div>
        <w:div w:id="1987736301">
          <w:marLeft w:val="0"/>
          <w:marRight w:val="0"/>
          <w:marTop w:val="0"/>
          <w:marBottom w:val="0"/>
          <w:divBdr>
            <w:top w:val="none" w:sz="0" w:space="0" w:color="auto"/>
            <w:left w:val="none" w:sz="0" w:space="0" w:color="auto"/>
            <w:bottom w:val="none" w:sz="0" w:space="0" w:color="auto"/>
            <w:right w:val="none" w:sz="0" w:space="0" w:color="auto"/>
          </w:divBdr>
        </w:div>
        <w:div w:id="366419208">
          <w:marLeft w:val="0"/>
          <w:marRight w:val="0"/>
          <w:marTop w:val="0"/>
          <w:marBottom w:val="0"/>
          <w:divBdr>
            <w:top w:val="none" w:sz="0" w:space="0" w:color="auto"/>
            <w:left w:val="none" w:sz="0" w:space="0" w:color="auto"/>
            <w:bottom w:val="none" w:sz="0" w:space="0" w:color="auto"/>
            <w:right w:val="none" w:sz="0" w:space="0" w:color="auto"/>
          </w:divBdr>
        </w:div>
      </w:divsChild>
    </w:div>
    <w:div w:id="1149981940">
      <w:bodyDiv w:val="1"/>
      <w:marLeft w:val="0"/>
      <w:marRight w:val="0"/>
      <w:marTop w:val="0"/>
      <w:marBottom w:val="0"/>
      <w:divBdr>
        <w:top w:val="none" w:sz="0" w:space="0" w:color="auto"/>
        <w:left w:val="none" w:sz="0" w:space="0" w:color="auto"/>
        <w:bottom w:val="none" w:sz="0" w:space="0" w:color="auto"/>
        <w:right w:val="none" w:sz="0" w:space="0" w:color="auto"/>
      </w:divBdr>
      <w:divsChild>
        <w:div w:id="84038396">
          <w:marLeft w:val="0"/>
          <w:marRight w:val="0"/>
          <w:marTop w:val="0"/>
          <w:marBottom w:val="0"/>
          <w:divBdr>
            <w:top w:val="none" w:sz="0" w:space="0" w:color="auto"/>
            <w:left w:val="none" w:sz="0" w:space="0" w:color="auto"/>
            <w:bottom w:val="none" w:sz="0" w:space="0" w:color="auto"/>
            <w:right w:val="none" w:sz="0" w:space="0" w:color="auto"/>
          </w:divBdr>
        </w:div>
        <w:div w:id="491532210">
          <w:marLeft w:val="0"/>
          <w:marRight w:val="0"/>
          <w:marTop w:val="0"/>
          <w:marBottom w:val="0"/>
          <w:divBdr>
            <w:top w:val="none" w:sz="0" w:space="0" w:color="auto"/>
            <w:left w:val="none" w:sz="0" w:space="0" w:color="auto"/>
            <w:bottom w:val="none" w:sz="0" w:space="0" w:color="auto"/>
            <w:right w:val="none" w:sz="0" w:space="0" w:color="auto"/>
          </w:divBdr>
        </w:div>
        <w:div w:id="1926255969">
          <w:marLeft w:val="0"/>
          <w:marRight w:val="0"/>
          <w:marTop w:val="0"/>
          <w:marBottom w:val="0"/>
          <w:divBdr>
            <w:top w:val="none" w:sz="0" w:space="0" w:color="auto"/>
            <w:left w:val="none" w:sz="0" w:space="0" w:color="auto"/>
            <w:bottom w:val="none" w:sz="0" w:space="0" w:color="auto"/>
            <w:right w:val="none" w:sz="0" w:space="0" w:color="auto"/>
          </w:divBdr>
        </w:div>
      </w:divsChild>
    </w:div>
    <w:div w:id="1152522079">
      <w:bodyDiv w:val="1"/>
      <w:marLeft w:val="0"/>
      <w:marRight w:val="0"/>
      <w:marTop w:val="0"/>
      <w:marBottom w:val="0"/>
      <w:divBdr>
        <w:top w:val="none" w:sz="0" w:space="0" w:color="auto"/>
        <w:left w:val="none" w:sz="0" w:space="0" w:color="auto"/>
        <w:bottom w:val="none" w:sz="0" w:space="0" w:color="auto"/>
        <w:right w:val="none" w:sz="0" w:space="0" w:color="auto"/>
      </w:divBdr>
    </w:div>
    <w:div w:id="1161502392">
      <w:bodyDiv w:val="1"/>
      <w:marLeft w:val="0"/>
      <w:marRight w:val="0"/>
      <w:marTop w:val="0"/>
      <w:marBottom w:val="0"/>
      <w:divBdr>
        <w:top w:val="none" w:sz="0" w:space="0" w:color="auto"/>
        <w:left w:val="none" w:sz="0" w:space="0" w:color="auto"/>
        <w:bottom w:val="none" w:sz="0" w:space="0" w:color="auto"/>
        <w:right w:val="none" w:sz="0" w:space="0" w:color="auto"/>
      </w:divBdr>
      <w:divsChild>
        <w:div w:id="943073878">
          <w:marLeft w:val="0"/>
          <w:marRight w:val="0"/>
          <w:marTop w:val="0"/>
          <w:marBottom w:val="0"/>
          <w:divBdr>
            <w:top w:val="none" w:sz="0" w:space="0" w:color="auto"/>
            <w:left w:val="none" w:sz="0" w:space="0" w:color="auto"/>
            <w:bottom w:val="none" w:sz="0" w:space="0" w:color="auto"/>
            <w:right w:val="none" w:sz="0" w:space="0" w:color="auto"/>
          </w:divBdr>
        </w:div>
        <w:div w:id="1134836989">
          <w:marLeft w:val="0"/>
          <w:marRight w:val="0"/>
          <w:marTop w:val="0"/>
          <w:marBottom w:val="0"/>
          <w:divBdr>
            <w:top w:val="none" w:sz="0" w:space="0" w:color="auto"/>
            <w:left w:val="none" w:sz="0" w:space="0" w:color="auto"/>
            <w:bottom w:val="none" w:sz="0" w:space="0" w:color="auto"/>
            <w:right w:val="none" w:sz="0" w:space="0" w:color="auto"/>
          </w:divBdr>
        </w:div>
      </w:divsChild>
    </w:div>
    <w:div w:id="1163084374">
      <w:bodyDiv w:val="1"/>
      <w:marLeft w:val="0"/>
      <w:marRight w:val="0"/>
      <w:marTop w:val="0"/>
      <w:marBottom w:val="0"/>
      <w:divBdr>
        <w:top w:val="none" w:sz="0" w:space="0" w:color="auto"/>
        <w:left w:val="none" w:sz="0" w:space="0" w:color="auto"/>
        <w:bottom w:val="none" w:sz="0" w:space="0" w:color="auto"/>
        <w:right w:val="none" w:sz="0" w:space="0" w:color="auto"/>
      </w:divBdr>
      <w:divsChild>
        <w:div w:id="716664804">
          <w:marLeft w:val="0"/>
          <w:marRight w:val="0"/>
          <w:marTop w:val="0"/>
          <w:marBottom w:val="0"/>
          <w:divBdr>
            <w:top w:val="none" w:sz="0" w:space="0" w:color="auto"/>
            <w:left w:val="none" w:sz="0" w:space="0" w:color="auto"/>
            <w:bottom w:val="none" w:sz="0" w:space="0" w:color="auto"/>
            <w:right w:val="none" w:sz="0" w:space="0" w:color="auto"/>
          </w:divBdr>
        </w:div>
        <w:div w:id="722950223">
          <w:marLeft w:val="0"/>
          <w:marRight w:val="0"/>
          <w:marTop w:val="0"/>
          <w:marBottom w:val="0"/>
          <w:divBdr>
            <w:top w:val="none" w:sz="0" w:space="0" w:color="auto"/>
            <w:left w:val="none" w:sz="0" w:space="0" w:color="auto"/>
            <w:bottom w:val="none" w:sz="0" w:space="0" w:color="auto"/>
            <w:right w:val="none" w:sz="0" w:space="0" w:color="auto"/>
          </w:divBdr>
        </w:div>
        <w:div w:id="820467192">
          <w:marLeft w:val="0"/>
          <w:marRight w:val="0"/>
          <w:marTop w:val="0"/>
          <w:marBottom w:val="0"/>
          <w:divBdr>
            <w:top w:val="none" w:sz="0" w:space="0" w:color="auto"/>
            <w:left w:val="none" w:sz="0" w:space="0" w:color="auto"/>
            <w:bottom w:val="none" w:sz="0" w:space="0" w:color="auto"/>
            <w:right w:val="none" w:sz="0" w:space="0" w:color="auto"/>
          </w:divBdr>
        </w:div>
        <w:div w:id="930351900">
          <w:marLeft w:val="0"/>
          <w:marRight w:val="0"/>
          <w:marTop w:val="0"/>
          <w:marBottom w:val="0"/>
          <w:divBdr>
            <w:top w:val="none" w:sz="0" w:space="0" w:color="auto"/>
            <w:left w:val="none" w:sz="0" w:space="0" w:color="auto"/>
            <w:bottom w:val="none" w:sz="0" w:space="0" w:color="auto"/>
            <w:right w:val="none" w:sz="0" w:space="0" w:color="auto"/>
          </w:divBdr>
        </w:div>
        <w:div w:id="1643971869">
          <w:marLeft w:val="0"/>
          <w:marRight w:val="0"/>
          <w:marTop w:val="0"/>
          <w:marBottom w:val="0"/>
          <w:divBdr>
            <w:top w:val="none" w:sz="0" w:space="0" w:color="auto"/>
            <w:left w:val="none" w:sz="0" w:space="0" w:color="auto"/>
            <w:bottom w:val="none" w:sz="0" w:space="0" w:color="auto"/>
            <w:right w:val="none" w:sz="0" w:space="0" w:color="auto"/>
          </w:divBdr>
        </w:div>
      </w:divsChild>
    </w:div>
    <w:div w:id="1167984811">
      <w:bodyDiv w:val="1"/>
      <w:marLeft w:val="0"/>
      <w:marRight w:val="0"/>
      <w:marTop w:val="0"/>
      <w:marBottom w:val="0"/>
      <w:divBdr>
        <w:top w:val="none" w:sz="0" w:space="0" w:color="auto"/>
        <w:left w:val="none" w:sz="0" w:space="0" w:color="auto"/>
        <w:bottom w:val="none" w:sz="0" w:space="0" w:color="auto"/>
        <w:right w:val="none" w:sz="0" w:space="0" w:color="auto"/>
      </w:divBdr>
      <w:divsChild>
        <w:div w:id="1780299105">
          <w:marLeft w:val="0"/>
          <w:marRight w:val="0"/>
          <w:marTop w:val="0"/>
          <w:marBottom w:val="0"/>
          <w:divBdr>
            <w:top w:val="none" w:sz="0" w:space="0" w:color="auto"/>
            <w:left w:val="none" w:sz="0" w:space="0" w:color="auto"/>
            <w:bottom w:val="none" w:sz="0" w:space="0" w:color="auto"/>
            <w:right w:val="none" w:sz="0" w:space="0" w:color="auto"/>
          </w:divBdr>
        </w:div>
        <w:div w:id="1525511816">
          <w:marLeft w:val="0"/>
          <w:marRight w:val="0"/>
          <w:marTop w:val="0"/>
          <w:marBottom w:val="0"/>
          <w:divBdr>
            <w:top w:val="none" w:sz="0" w:space="0" w:color="auto"/>
            <w:left w:val="none" w:sz="0" w:space="0" w:color="auto"/>
            <w:bottom w:val="none" w:sz="0" w:space="0" w:color="auto"/>
            <w:right w:val="none" w:sz="0" w:space="0" w:color="auto"/>
          </w:divBdr>
        </w:div>
        <w:div w:id="1676226068">
          <w:marLeft w:val="0"/>
          <w:marRight w:val="0"/>
          <w:marTop w:val="0"/>
          <w:marBottom w:val="0"/>
          <w:divBdr>
            <w:top w:val="none" w:sz="0" w:space="0" w:color="auto"/>
            <w:left w:val="none" w:sz="0" w:space="0" w:color="auto"/>
            <w:bottom w:val="none" w:sz="0" w:space="0" w:color="auto"/>
            <w:right w:val="none" w:sz="0" w:space="0" w:color="auto"/>
          </w:divBdr>
        </w:div>
        <w:div w:id="1014574675">
          <w:marLeft w:val="0"/>
          <w:marRight w:val="0"/>
          <w:marTop w:val="0"/>
          <w:marBottom w:val="0"/>
          <w:divBdr>
            <w:top w:val="none" w:sz="0" w:space="0" w:color="auto"/>
            <w:left w:val="none" w:sz="0" w:space="0" w:color="auto"/>
            <w:bottom w:val="none" w:sz="0" w:space="0" w:color="auto"/>
            <w:right w:val="none" w:sz="0" w:space="0" w:color="auto"/>
          </w:divBdr>
        </w:div>
      </w:divsChild>
    </w:div>
    <w:div w:id="1171990883">
      <w:bodyDiv w:val="1"/>
      <w:marLeft w:val="0"/>
      <w:marRight w:val="0"/>
      <w:marTop w:val="0"/>
      <w:marBottom w:val="0"/>
      <w:divBdr>
        <w:top w:val="none" w:sz="0" w:space="0" w:color="auto"/>
        <w:left w:val="none" w:sz="0" w:space="0" w:color="auto"/>
        <w:bottom w:val="none" w:sz="0" w:space="0" w:color="auto"/>
        <w:right w:val="none" w:sz="0" w:space="0" w:color="auto"/>
      </w:divBdr>
      <w:divsChild>
        <w:div w:id="419984503">
          <w:marLeft w:val="0"/>
          <w:marRight w:val="0"/>
          <w:marTop w:val="0"/>
          <w:marBottom w:val="0"/>
          <w:divBdr>
            <w:top w:val="none" w:sz="0" w:space="0" w:color="auto"/>
            <w:left w:val="none" w:sz="0" w:space="0" w:color="auto"/>
            <w:bottom w:val="none" w:sz="0" w:space="0" w:color="auto"/>
            <w:right w:val="none" w:sz="0" w:space="0" w:color="auto"/>
          </w:divBdr>
        </w:div>
        <w:div w:id="576940215">
          <w:marLeft w:val="0"/>
          <w:marRight w:val="0"/>
          <w:marTop w:val="0"/>
          <w:marBottom w:val="0"/>
          <w:divBdr>
            <w:top w:val="none" w:sz="0" w:space="0" w:color="auto"/>
            <w:left w:val="none" w:sz="0" w:space="0" w:color="auto"/>
            <w:bottom w:val="none" w:sz="0" w:space="0" w:color="auto"/>
            <w:right w:val="none" w:sz="0" w:space="0" w:color="auto"/>
          </w:divBdr>
        </w:div>
        <w:div w:id="725644424">
          <w:marLeft w:val="0"/>
          <w:marRight w:val="0"/>
          <w:marTop w:val="0"/>
          <w:marBottom w:val="0"/>
          <w:divBdr>
            <w:top w:val="none" w:sz="0" w:space="0" w:color="auto"/>
            <w:left w:val="none" w:sz="0" w:space="0" w:color="auto"/>
            <w:bottom w:val="none" w:sz="0" w:space="0" w:color="auto"/>
            <w:right w:val="none" w:sz="0" w:space="0" w:color="auto"/>
          </w:divBdr>
        </w:div>
        <w:div w:id="754940553">
          <w:marLeft w:val="0"/>
          <w:marRight w:val="0"/>
          <w:marTop w:val="0"/>
          <w:marBottom w:val="0"/>
          <w:divBdr>
            <w:top w:val="none" w:sz="0" w:space="0" w:color="auto"/>
            <w:left w:val="none" w:sz="0" w:space="0" w:color="auto"/>
            <w:bottom w:val="none" w:sz="0" w:space="0" w:color="auto"/>
            <w:right w:val="none" w:sz="0" w:space="0" w:color="auto"/>
          </w:divBdr>
        </w:div>
        <w:div w:id="787814973">
          <w:marLeft w:val="0"/>
          <w:marRight w:val="0"/>
          <w:marTop w:val="0"/>
          <w:marBottom w:val="0"/>
          <w:divBdr>
            <w:top w:val="none" w:sz="0" w:space="0" w:color="auto"/>
            <w:left w:val="none" w:sz="0" w:space="0" w:color="auto"/>
            <w:bottom w:val="none" w:sz="0" w:space="0" w:color="auto"/>
            <w:right w:val="none" w:sz="0" w:space="0" w:color="auto"/>
          </w:divBdr>
        </w:div>
        <w:div w:id="858739207">
          <w:marLeft w:val="0"/>
          <w:marRight w:val="0"/>
          <w:marTop w:val="0"/>
          <w:marBottom w:val="0"/>
          <w:divBdr>
            <w:top w:val="none" w:sz="0" w:space="0" w:color="auto"/>
            <w:left w:val="none" w:sz="0" w:space="0" w:color="auto"/>
            <w:bottom w:val="none" w:sz="0" w:space="0" w:color="auto"/>
            <w:right w:val="none" w:sz="0" w:space="0" w:color="auto"/>
          </w:divBdr>
        </w:div>
        <w:div w:id="1042747418">
          <w:marLeft w:val="0"/>
          <w:marRight w:val="0"/>
          <w:marTop w:val="0"/>
          <w:marBottom w:val="0"/>
          <w:divBdr>
            <w:top w:val="none" w:sz="0" w:space="0" w:color="auto"/>
            <w:left w:val="none" w:sz="0" w:space="0" w:color="auto"/>
            <w:bottom w:val="none" w:sz="0" w:space="0" w:color="auto"/>
            <w:right w:val="none" w:sz="0" w:space="0" w:color="auto"/>
          </w:divBdr>
        </w:div>
        <w:div w:id="1113600448">
          <w:marLeft w:val="0"/>
          <w:marRight w:val="0"/>
          <w:marTop w:val="0"/>
          <w:marBottom w:val="0"/>
          <w:divBdr>
            <w:top w:val="none" w:sz="0" w:space="0" w:color="auto"/>
            <w:left w:val="none" w:sz="0" w:space="0" w:color="auto"/>
            <w:bottom w:val="none" w:sz="0" w:space="0" w:color="auto"/>
            <w:right w:val="none" w:sz="0" w:space="0" w:color="auto"/>
          </w:divBdr>
        </w:div>
        <w:div w:id="1250578830">
          <w:marLeft w:val="0"/>
          <w:marRight w:val="0"/>
          <w:marTop w:val="0"/>
          <w:marBottom w:val="0"/>
          <w:divBdr>
            <w:top w:val="none" w:sz="0" w:space="0" w:color="auto"/>
            <w:left w:val="none" w:sz="0" w:space="0" w:color="auto"/>
            <w:bottom w:val="none" w:sz="0" w:space="0" w:color="auto"/>
            <w:right w:val="none" w:sz="0" w:space="0" w:color="auto"/>
          </w:divBdr>
        </w:div>
        <w:div w:id="1282566046">
          <w:marLeft w:val="0"/>
          <w:marRight w:val="0"/>
          <w:marTop w:val="0"/>
          <w:marBottom w:val="0"/>
          <w:divBdr>
            <w:top w:val="none" w:sz="0" w:space="0" w:color="auto"/>
            <w:left w:val="none" w:sz="0" w:space="0" w:color="auto"/>
            <w:bottom w:val="none" w:sz="0" w:space="0" w:color="auto"/>
            <w:right w:val="none" w:sz="0" w:space="0" w:color="auto"/>
          </w:divBdr>
        </w:div>
        <w:div w:id="1466436543">
          <w:marLeft w:val="0"/>
          <w:marRight w:val="0"/>
          <w:marTop w:val="0"/>
          <w:marBottom w:val="0"/>
          <w:divBdr>
            <w:top w:val="none" w:sz="0" w:space="0" w:color="auto"/>
            <w:left w:val="none" w:sz="0" w:space="0" w:color="auto"/>
            <w:bottom w:val="none" w:sz="0" w:space="0" w:color="auto"/>
            <w:right w:val="none" w:sz="0" w:space="0" w:color="auto"/>
          </w:divBdr>
        </w:div>
        <w:div w:id="1501964302">
          <w:marLeft w:val="0"/>
          <w:marRight w:val="0"/>
          <w:marTop w:val="0"/>
          <w:marBottom w:val="0"/>
          <w:divBdr>
            <w:top w:val="none" w:sz="0" w:space="0" w:color="auto"/>
            <w:left w:val="none" w:sz="0" w:space="0" w:color="auto"/>
            <w:bottom w:val="none" w:sz="0" w:space="0" w:color="auto"/>
            <w:right w:val="none" w:sz="0" w:space="0" w:color="auto"/>
          </w:divBdr>
        </w:div>
        <w:div w:id="1684430246">
          <w:marLeft w:val="0"/>
          <w:marRight w:val="0"/>
          <w:marTop w:val="0"/>
          <w:marBottom w:val="0"/>
          <w:divBdr>
            <w:top w:val="none" w:sz="0" w:space="0" w:color="auto"/>
            <w:left w:val="none" w:sz="0" w:space="0" w:color="auto"/>
            <w:bottom w:val="none" w:sz="0" w:space="0" w:color="auto"/>
            <w:right w:val="none" w:sz="0" w:space="0" w:color="auto"/>
          </w:divBdr>
        </w:div>
      </w:divsChild>
    </w:div>
    <w:div w:id="1172530603">
      <w:bodyDiv w:val="1"/>
      <w:marLeft w:val="0"/>
      <w:marRight w:val="0"/>
      <w:marTop w:val="0"/>
      <w:marBottom w:val="0"/>
      <w:divBdr>
        <w:top w:val="none" w:sz="0" w:space="0" w:color="auto"/>
        <w:left w:val="none" w:sz="0" w:space="0" w:color="auto"/>
        <w:bottom w:val="none" w:sz="0" w:space="0" w:color="auto"/>
        <w:right w:val="none" w:sz="0" w:space="0" w:color="auto"/>
      </w:divBdr>
    </w:div>
    <w:div w:id="1174495163">
      <w:bodyDiv w:val="1"/>
      <w:marLeft w:val="0"/>
      <w:marRight w:val="0"/>
      <w:marTop w:val="0"/>
      <w:marBottom w:val="0"/>
      <w:divBdr>
        <w:top w:val="none" w:sz="0" w:space="0" w:color="auto"/>
        <w:left w:val="none" w:sz="0" w:space="0" w:color="auto"/>
        <w:bottom w:val="none" w:sz="0" w:space="0" w:color="auto"/>
        <w:right w:val="none" w:sz="0" w:space="0" w:color="auto"/>
      </w:divBdr>
      <w:divsChild>
        <w:div w:id="1451626018">
          <w:marLeft w:val="0"/>
          <w:marRight w:val="0"/>
          <w:marTop w:val="0"/>
          <w:marBottom w:val="0"/>
          <w:divBdr>
            <w:top w:val="none" w:sz="0" w:space="0" w:color="auto"/>
            <w:left w:val="none" w:sz="0" w:space="0" w:color="auto"/>
            <w:bottom w:val="none" w:sz="0" w:space="0" w:color="auto"/>
            <w:right w:val="none" w:sz="0" w:space="0" w:color="auto"/>
          </w:divBdr>
        </w:div>
        <w:div w:id="1686588568">
          <w:marLeft w:val="0"/>
          <w:marRight w:val="0"/>
          <w:marTop w:val="0"/>
          <w:marBottom w:val="0"/>
          <w:divBdr>
            <w:top w:val="none" w:sz="0" w:space="0" w:color="auto"/>
            <w:left w:val="none" w:sz="0" w:space="0" w:color="auto"/>
            <w:bottom w:val="none" w:sz="0" w:space="0" w:color="auto"/>
            <w:right w:val="none" w:sz="0" w:space="0" w:color="auto"/>
          </w:divBdr>
        </w:div>
        <w:div w:id="1935674461">
          <w:marLeft w:val="0"/>
          <w:marRight w:val="0"/>
          <w:marTop w:val="0"/>
          <w:marBottom w:val="0"/>
          <w:divBdr>
            <w:top w:val="none" w:sz="0" w:space="0" w:color="auto"/>
            <w:left w:val="none" w:sz="0" w:space="0" w:color="auto"/>
            <w:bottom w:val="none" w:sz="0" w:space="0" w:color="auto"/>
            <w:right w:val="none" w:sz="0" w:space="0" w:color="auto"/>
          </w:divBdr>
        </w:div>
      </w:divsChild>
    </w:div>
    <w:div w:id="1175147834">
      <w:bodyDiv w:val="1"/>
      <w:marLeft w:val="0"/>
      <w:marRight w:val="0"/>
      <w:marTop w:val="0"/>
      <w:marBottom w:val="0"/>
      <w:divBdr>
        <w:top w:val="none" w:sz="0" w:space="0" w:color="auto"/>
        <w:left w:val="none" w:sz="0" w:space="0" w:color="auto"/>
        <w:bottom w:val="none" w:sz="0" w:space="0" w:color="auto"/>
        <w:right w:val="none" w:sz="0" w:space="0" w:color="auto"/>
      </w:divBdr>
      <w:divsChild>
        <w:div w:id="715738635">
          <w:marLeft w:val="0"/>
          <w:marRight w:val="0"/>
          <w:marTop w:val="0"/>
          <w:marBottom w:val="0"/>
          <w:divBdr>
            <w:top w:val="none" w:sz="0" w:space="0" w:color="auto"/>
            <w:left w:val="none" w:sz="0" w:space="0" w:color="auto"/>
            <w:bottom w:val="none" w:sz="0" w:space="0" w:color="auto"/>
            <w:right w:val="none" w:sz="0" w:space="0" w:color="auto"/>
          </w:divBdr>
        </w:div>
        <w:div w:id="172451931">
          <w:marLeft w:val="0"/>
          <w:marRight w:val="0"/>
          <w:marTop w:val="0"/>
          <w:marBottom w:val="0"/>
          <w:divBdr>
            <w:top w:val="none" w:sz="0" w:space="0" w:color="auto"/>
            <w:left w:val="none" w:sz="0" w:space="0" w:color="auto"/>
            <w:bottom w:val="none" w:sz="0" w:space="0" w:color="auto"/>
            <w:right w:val="none" w:sz="0" w:space="0" w:color="auto"/>
          </w:divBdr>
        </w:div>
        <w:div w:id="458695026">
          <w:marLeft w:val="0"/>
          <w:marRight w:val="0"/>
          <w:marTop w:val="0"/>
          <w:marBottom w:val="0"/>
          <w:divBdr>
            <w:top w:val="none" w:sz="0" w:space="0" w:color="auto"/>
            <w:left w:val="none" w:sz="0" w:space="0" w:color="auto"/>
            <w:bottom w:val="none" w:sz="0" w:space="0" w:color="auto"/>
            <w:right w:val="none" w:sz="0" w:space="0" w:color="auto"/>
          </w:divBdr>
        </w:div>
        <w:div w:id="452750216">
          <w:marLeft w:val="0"/>
          <w:marRight w:val="0"/>
          <w:marTop w:val="0"/>
          <w:marBottom w:val="0"/>
          <w:divBdr>
            <w:top w:val="none" w:sz="0" w:space="0" w:color="auto"/>
            <w:left w:val="none" w:sz="0" w:space="0" w:color="auto"/>
            <w:bottom w:val="none" w:sz="0" w:space="0" w:color="auto"/>
            <w:right w:val="none" w:sz="0" w:space="0" w:color="auto"/>
          </w:divBdr>
        </w:div>
        <w:div w:id="1910798562">
          <w:marLeft w:val="0"/>
          <w:marRight w:val="0"/>
          <w:marTop w:val="0"/>
          <w:marBottom w:val="0"/>
          <w:divBdr>
            <w:top w:val="none" w:sz="0" w:space="0" w:color="auto"/>
            <w:left w:val="none" w:sz="0" w:space="0" w:color="auto"/>
            <w:bottom w:val="none" w:sz="0" w:space="0" w:color="auto"/>
            <w:right w:val="none" w:sz="0" w:space="0" w:color="auto"/>
          </w:divBdr>
        </w:div>
        <w:div w:id="778258231">
          <w:marLeft w:val="0"/>
          <w:marRight w:val="0"/>
          <w:marTop w:val="0"/>
          <w:marBottom w:val="0"/>
          <w:divBdr>
            <w:top w:val="none" w:sz="0" w:space="0" w:color="auto"/>
            <w:left w:val="none" w:sz="0" w:space="0" w:color="auto"/>
            <w:bottom w:val="none" w:sz="0" w:space="0" w:color="auto"/>
            <w:right w:val="none" w:sz="0" w:space="0" w:color="auto"/>
          </w:divBdr>
        </w:div>
        <w:div w:id="646668015">
          <w:marLeft w:val="0"/>
          <w:marRight w:val="0"/>
          <w:marTop w:val="0"/>
          <w:marBottom w:val="0"/>
          <w:divBdr>
            <w:top w:val="none" w:sz="0" w:space="0" w:color="auto"/>
            <w:left w:val="none" w:sz="0" w:space="0" w:color="auto"/>
            <w:bottom w:val="none" w:sz="0" w:space="0" w:color="auto"/>
            <w:right w:val="none" w:sz="0" w:space="0" w:color="auto"/>
          </w:divBdr>
        </w:div>
        <w:div w:id="731541375">
          <w:marLeft w:val="0"/>
          <w:marRight w:val="0"/>
          <w:marTop w:val="0"/>
          <w:marBottom w:val="0"/>
          <w:divBdr>
            <w:top w:val="none" w:sz="0" w:space="0" w:color="auto"/>
            <w:left w:val="none" w:sz="0" w:space="0" w:color="auto"/>
            <w:bottom w:val="none" w:sz="0" w:space="0" w:color="auto"/>
            <w:right w:val="none" w:sz="0" w:space="0" w:color="auto"/>
          </w:divBdr>
        </w:div>
        <w:div w:id="366637785">
          <w:marLeft w:val="0"/>
          <w:marRight w:val="0"/>
          <w:marTop w:val="0"/>
          <w:marBottom w:val="0"/>
          <w:divBdr>
            <w:top w:val="none" w:sz="0" w:space="0" w:color="auto"/>
            <w:left w:val="none" w:sz="0" w:space="0" w:color="auto"/>
            <w:bottom w:val="none" w:sz="0" w:space="0" w:color="auto"/>
            <w:right w:val="none" w:sz="0" w:space="0" w:color="auto"/>
          </w:divBdr>
        </w:div>
        <w:div w:id="196622677">
          <w:marLeft w:val="0"/>
          <w:marRight w:val="0"/>
          <w:marTop w:val="0"/>
          <w:marBottom w:val="0"/>
          <w:divBdr>
            <w:top w:val="none" w:sz="0" w:space="0" w:color="auto"/>
            <w:left w:val="none" w:sz="0" w:space="0" w:color="auto"/>
            <w:bottom w:val="none" w:sz="0" w:space="0" w:color="auto"/>
            <w:right w:val="none" w:sz="0" w:space="0" w:color="auto"/>
          </w:divBdr>
        </w:div>
        <w:div w:id="2017536308">
          <w:marLeft w:val="0"/>
          <w:marRight w:val="0"/>
          <w:marTop w:val="0"/>
          <w:marBottom w:val="0"/>
          <w:divBdr>
            <w:top w:val="none" w:sz="0" w:space="0" w:color="auto"/>
            <w:left w:val="none" w:sz="0" w:space="0" w:color="auto"/>
            <w:bottom w:val="none" w:sz="0" w:space="0" w:color="auto"/>
            <w:right w:val="none" w:sz="0" w:space="0" w:color="auto"/>
          </w:divBdr>
        </w:div>
        <w:div w:id="1184783581">
          <w:marLeft w:val="0"/>
          <w:marRight w:val="0"/>
          <w:marTop w:val="0"/>
          <w:marBottom w:val="0"/>
          <w:divBdr>
            <w:top w:val="none" w:sz="0" w:space="0" w:color="auto"/>
            <w:left w:val="none" w:sz="0" w:space="0" w:color="auto"/>
            <w:bottom w:val="none" w:sz="0" w:space="0" w:color="auto"/>
            <w:right w:val="none" w:sz="0" w:space="0" w:color="auto"/>
          </w:divBdr>
        </w:div>
        <w:div w:id="826749616">
          <w:marLeft w:val="0"/>
          <w:marRight w:val="0"/>
          <w:marTop w:val="0"/>
          <w:marBottom w:val="0"/>
          <w:divBdr>
            <w:top w:val="none" w:sz="0" w:space="0" w:color="auto"/>
            <w:left w:val="none" w:sz="0" w:space="0" w:color="auto"/>
            <w:bottom w:val="none" w:sz="0" w:space="0" w:color="auto"/>
            <w:right w:val="none" w:sz="0" w:space="0" w:color="auto"/>
          </w:divBdr>
        </w:div>
        <w:div w:id="618991949">
          <w:marLeft w:val="0"/>
          <w:marRight w:val="0"/>
          <w:marTop w:val="0"/>
          <w:marBottom w:val="0"/>
          <w:divBdr>
            <w:top w:val="none" w:sz="0" w:space="0" w:color="auto"/>
            <w:left w:val="none" w:sz="0" w:space="0" w:color="auto"/>
            <w:bottom w:val="none" w:sz="0" w:space="0" w:color="auto"/>
            <w:right w:val="none" w:sz="0" w:space="0" w:color="auto"/>
          </w:divBdr>
        </w:div>
        <w:div w:id="1066759308">
          <w:marLeft w:val="0"/>
          <w:marRight w:val="0"/>
          <w:marTop w:val="0"/>
          <w:marBottom w:val="0"/>
          <w:divBdr>
            <w:top w:val="none" w:sz="0" w:space="0" w:color="auto"/>
            <w:left w:val="none" w:sz="0" w:space="0" w:color="auto"/>
            <w:bottom w:val="none" w:sz="0" w:space="0" w:color="auto"/>
            <w:right w:val="none" w:sz="0" w:space="0" w:color="auto"/>
          </w:divBdr>
        </w:div>
        <w:div w:id="1287199197">
          <w:marLeft w:val="0"/>
          <w:marRight w:val="0"/>
          <w:marTop w:val="0"/>
          <w:marBottom w:val="0"/>
          <w:divBdr>
            <w:top w:val="none" w:sz="0" w:space="0" w:color="auto"/>
            <w:left w:val="none" w:sz="0" w:space="0" w:color="auto"/>
            <w:bottom w:val="none" w:sz="0" w:space="0" w:color="auto"/>
            <w:right w:val="none" w:sz="0" w:space="0" w:color="auto"/>
          </w:divBdr>
        </w:div>
        <w:div w:id="1377197037">
          <w:marLeft w:val="0"/>
          <w:marRight w:val="0"/>
          <w:marTop w:val="0"/>
          <w:marBottom w:val="0"/>
          <w:divBdr>
            <w:top w:val="none" w:sz="0" w:space="0" w:color="auto"/>
            <w:left w:val="none" w:sz="0" w:space="0" w:color="auto"/>
            <w:bottom w:val="none" w:sz="0" w:space="0" w:color="auto"/>
            <w:right w:val="none" w:sz="0" w:space="0" w:color="auto"/>
          </w:divBdr>
        </w:div>
        <w:div w:id="1162307249">
          <w:marLeft w:val="0"/>
          <w:marRight w:val="0"/>
          <w:marTop w:val="0"/>
          <w:marBottom w:val="0"/>
          <w:divBdr>
            <w:top w:val="none" w:sz="0" w:space="0" w:color="auto"/>
            <w:left w:val="none" w:sz="0" w:space="0" w:color="auto"/>
            <w:bottom w:val="none" w:sz="0" w:space="0" w:color="auto"/>
            <w:right w:val="none" w:sz="0" w:space="0" w:color="auto"/>
          </w:divBdr>
        </w:div>
      </w:divsChild>
    </w:div>
    <w:div w:id="1175222766">
      <w:bodyDiv w:val="1"/>
      <w:marLeft w:val="0"/>
      <w:marRight w:val="0"/>
      <w:marTop w:val="0"/>
      <w:marBottom w:val="0"/>
      <w:divBdr>
        <w:top w:val="none" w:sz="0" w:space="0" w:color="auto"/>
        <w:left w:val="none" w:sz="0" w:space="0" w:color="auto"/>
        <w:bottom w:val="none" w:sz="0" w:space="0" w:color="auto"/>
        <w:right w:val="none" w:sz="0" w:space="0" w:color="auto"/>
      </w:divBdr>
    </w:div>
    <w:div w:id="1175924488">
      <w:bodyDiv w:val="1"/>
      <w:marLeft w:val="0"/>
      <w:marRight w:val="0"/>
      <w:marTop w:val="0"/>
      <w:marBottom w:val="0"/>
      <w:divBdr>
        <w:top w:val="none" w:sz="0" w:space="0" w:color="auto"/>
        <w:left w:val="none" w:sz="0" w:space="0" w:color="auto"/>
        <w:bottom w:val="none" w:sz="0" w:space="0" w:color="auto"/>
        <w:right w:val="none" w:sz="0" w:space="0" w:color="auto"/>
      </w:divBdr>
      <w:divsChild>
        <w:div w:id="1180968004">
          <w:marLeft w:val="0"/>
          <w:marRight w:val="0"/>
          <w:marTop w:val="0"/>
          <w:marBottom w:val="0"/>
          <w:divBdr>
            <w:top w:val="none" w:sz="0" w:space="0" w:color="auto"/>
            <w:left w:val="none" w:sz="0" w:space="0" w:color="auto"/>
            <w:bottom w:val="none" w:sz="0" w:space="0" w:color="auto"/>
            <w:right w:val="none" w:sz="0" w:space="0" w:color="auto"/>
          </w:divBdr>
        </w:div>
      </w:divsChild>
    </w:div>
    <w:div w:id="1179193077">
      <w:bodyDiv w:val="1"/>
      <w:marLeft w:val="0"/>
      <w:marRight w:val="0"/>
      <w:marTop w:val="0"/>
      <w:marBottom w:val="0"/>
      <w:divBdr>
        <w:top w:val="none" w:sz="0" w:space="0" w:color="auto"/>
        <w:left w:val="none" w:sz="0" w:space="0" w:color="auto"/>
        <w:bottom w:val="none" w:sz="0" w:space="0" w:color="auto"/>
        <w:right w:val="none" w:sz="0" w:space="0" w:color="auto"/>
      </w:divBdr>
    </w:div>
    <w:div w:id="1186944888">
      <w:bodyDiv w:val="1"/>
      <w:marLeft w:val="0"/>
      <w:marRight w:val="0"/>
      <w:marTop w:val="0"/>
      <w:marBottom w:val="0"/>
      <w:divBdr>
        <w:top w:val="none" w:sz="0" w:space="0" w:color="auto"/>
        <w:left w:val="none" w:sz="0" w:space="0" w:color="auto"/>
        <w:bottom w:val="none" w:sz="0" w:space="0" w:color="auto"/>
        <w:right w:val="none" w:sz="0" w:space="0" w:color="auto"/>
      </w:divBdr>
      <w:divsChild>
        <w:div w:id="1295715577">
          <w:marLeft w:val="0"/>
          <w:marRight w:val="0"/>
          <w:marTop w:val="0"/>
          <w:marBottom w:val="0"/>
          <w:divBdr>
            <w:top w:val="none" w:sz="0" w:space="0" w:color="auto"/>
            <w:left w:val="none" w:sz="0" w:space="0" w:color="auto"/>
            <w:bottom w:val="none" w:sz="0" w:space="0" w:color="auto"/>
            <w:right w:val="none" w:sz="0" w:space="0" w:color="auto"/>
          </w:divBdr>
        </w:div>
        <w:div w:id="1037046957">
          <w:marLeft w:val="0"/>
          <w:marRight w:val="0"/>
          <w:marTop w:val="0"/>
          <w:marBottom w:val="0"/>
          <w:divBdr>
            <w:top w:val="none" w:sz="0" w:space="0" w:color="auto"/>
            <w:left w:val="none" w:sz="0" w:space="0" w:color="auto"/>
            <w:bottom w:val="none" w:sz="0" w:space="0" w:color="auto"/>
            <w:right w:val="none" w:sz="0" w:space="0" w:color="auto"/>
          </w:divBdr>
        </w:div>
      </w:divsChild>
    </w:div>
    <w:div w:id="1192112839">
      <w:bodyDiv w:val="1"/>
      <w:marLeft w:val="0"/>
      <w:marRight w:val="0"/>
      <w:marTop w:val="0"/>
      <w:marBottom w:val="0"/>
      <w:divBdr>
        <w:top w:val="none" w:sz="0" w:space="0" w:color="auto"/>
        <w:left w:val="none" w:sz="0" w:space="0" w:color="auto"/>
        <w:bottom w:val="none" w:sz="0" w:space="0" w:color="auto"/>
        <w:right w:val="none" w:sz="0" w:space="0" w:color="auto"/>
      </w:divBdr>
    </w:div>
    <w:div w:id="1192301748">
      <w:bodyDiv w:val="1"/>
      <w:marLeft w:val="0"/>
      <w:marRight w:val="0"/>
      <w:marTop w:val="0"/>
      <w:marBottom w:val="0"/>
      <w:divBdr>
        <w:top w:val="none" w:sz="0" w:space="0" w:color="auto"/>
        <w:left w:val="none" w:sz="0" w:space="0" w:color="auto"/>
        <w:bottom w:val="none" w:sz="0" w:space="0" w:color="auto"/>
        <w:right w:val="none" w:sz="0" w:space="0" w:color="auto"/>
      </w:divBdr>
      <w:divsChild>
        <w:div w:id="608775581">
          <w:marLeft w:val="0"/>
          <w:marRight w:val="0"/>
          <w:marTop w:val="0"/>
          <w:marBottom w:val="0"/>
          <w:divBdr>
            <w:top w:val="none" w:sz="0" w:space="0" w:color="auto"/>
            <w:left w:val="none" w:sz="0" w:space="0" w:color="auto"/>
            <w:bottom w:val="none" w:sz="0" w:space="0" w:color="auto"/>
            <w:right w:val="none" w:sz="0" w:space="0" w:color="auto"/>
          </w:divBdr>
        </w:div>
        <w:div w:id="1531604130">
          <w:marLeft w:val="0"/>
          <w:marRight w:val="0"/>
          <w:marTop w:val="0"/>
          <w:marBottom w:val="0"/>
          <w:divBdr>
            <w:top w:val="none" w:sz="0" w:space="0" w:color="auto"/>
            <w:left w:val="none" w:sz="0" w:space="0" w:color="auto"/>
            <w:bottom w:val="none" w:sz="0" w:space="0" w:color="auto"/>
            <w:right w:val="none" w:sz="0" w:space="0" w:color="auto"/>
          </w:divBdr>
        </w:div>
        <w:div w:id="2116316503">
          <w:marLeft w:val="0"/>
          <w:marRight w:val="0"/>
          <w:marTop w:val="0"/>
          <w:marBottom w:val="0"/>
          <w:divBdr>
            <w:top w:val="none" w:sz="0" w:space="0" w:color="auto"/>
            <w:left w:val="none" w:sz="0" w:space="0" w:color="auto"/>
            <w:bottom w:val="none" w:sz="0" w:space="0" w:color="auto"/>
            <w:right w:val="none" w:sz="0" w:space="0" w:color="auto"/>
          </w:divBdr>
        </w:div>
      </w:divsChild>
    </w:div>
    <w:div w:id="1195266414">
      <w:bodyDiv w:val="1"/>
      <w:marLeft w:val="0"/>
      <w:marRight w:val="0"/>
      <w:marTop w:val="0"/>
      <w:marBottom w:val="0"/>
      <w:divBdr>
        <w:top w:val="none" w:sz="0" w:space="0" w:color="auto"/>
        <w:left w:val="none" w:sz="0" w:space="0" w:color="auto"/>
        <w:bottom w:val="none" w:sz="0" w:space="0" w:color="auto"/>
        <w:right w:val="none" w:sz="0" w:space="0" w:color="auto"/>
      </w:divBdr>
    </w:div>
    <w:div w:id="1196112135">
      <w:bodyDiv w:val="1"/>
      <w:marLeft w:val="0"/>
      <w:marRight w:val="0"/>
      <w:marTop w:val="0"/>
      <w:marBottom w:val="0"/>
      <w:divBdr>
        <w:top w:val="none" w:sz="0" w:space="0" w:color="auto"/>
        <w:left w:val="none" w:sz="0" w:space="0" w:color="auto"/>
        <w:bottom w:val="none" w:sz="0" w:space="0" w:color="auto"/>
        <w:right w:val="none" w:sz="0" w:space="0" w:color="auto"/>
      </w:divBdr>
      <w:divsChild>
        <w:div w:id="1454249740">
          <w:marLeft w:val="0"/>
          <w:marRight w:val="0"/>
          <w:marTop w:val="0"/>
          <w:marBottom w:val="0"/>
          <w:divBdr>
            <w:top w:val="none" w:sz="0" w:space="0" w:color="auto"/>
            <w:left w:val="none" w:sz="0" w:space="0" w:color="auto"/>
            <w:bottom w:val="none" w:sz="0" w:space="0" w:color="auto"/>
            <w:right w:val="none" w:sz="0" w:space="0" w:color="auto"/>
          </w:divBdr>
        </w:div>
      </w:divsChild>
    </w:div>
    <w:div w:id="1210415459">
      <w:bodyDiv w:val="1"/>
      <w:marLeft w:val="0"/>
      <w:marRight w:val="0"/>
      <w:marTop w:val="0"/>
      <w:marBottom w:val="0"/>
      <w:divBdr>
        <w:top w:val="none" w:sz="0" w:space="0" w:color="auto"/>
        <w:left w:val="none" w:sz="0" w:space="0" w:color="auto"/>
        <w:bottom w:val="none" w:sz="0" w:space="0" w:color="auto"/>
        <w:right w:val="none" w:sz="0" w:space="0" w:color="auto"/>
      </w:divBdr>
      <w:divsChild>
        <w:div w:id="9651376">
          <w:marLeft w:val="0"/>
          <w:marRight w:val="0"/>
          <w:marTop w:val="0"/>
          <w:marBottom w:val="0"/>
          <w:divBdr>
            <w:top w:val="none" w:sz="0" w:space="0" w:color="auto"/>
            <w:left w:val="none" w:sz="0" w:space="0" w:color="auto"/>
            <w:bottom w:val="none" w:sz="0" w:space="0" w:color="auto"/>
            <w:right w:val="none" w:sz="0" w:space="0" w:color="auto"/>
          </w:divBdr>
        </w:div>
        <w:div w:id="374352224">
          <w:marLeft w:val="0"/>
          <w:marRight w:val="0"/>
          <w:marTop w:val="0"/>
          <w:marBottom w:val="0"/>
          <w:divBdr>
            <w:top w:val="none" w:sz="0" w:space="0" w:color="auto"/>
            <w:left w:val="none" w:sz="0" w:space="0" w:color="auto"/>
            <w:bottom w:val="none" w:sz="0" w:space="0" w:color="auto"/>
            <w:right w:val="none" w:sz="0" w:space="0" w:color="auto"/>
          </w:divBdr>
        </w:div>
        <w:div w:id="500313003">
          <w:marLeft w:val="0"/>
          <w:marRight w:val="0"/>
          <w:marTop w:val="0"/>
          <w:marBottom w:val="0"/>
          <w:divBdr>
            <w:top w:val="none" w:sz="0" w:space="0" w:color="auto"/>
            <w:left w:val="none" w:sz="0" w:space="0" w:color="auto"/>
            <w:bottom w:val="none" w:sz="0" w:space="0" w:color="auto"/>
            <w:right w:val="none" w:sz="0" w:space="0" w:color="auto"/>
          </w:divBdr>
        </w:div>
        <w:div w:id="536624510">
          <w:marLeft w:val="0"/>
          <w:marRight w:val="0"/>
          <w:marTop w:val="0"/>
          <w:marBottom w:val="0"/>
          <w:divBdr>
            <w:top w:val="none" w:sz="0" w:space="0" w:color="auto"/>
            <w:left w:val="none" w:sz="0" w:space="0" w:color="auto"/>
            <w:bottom w:val="none" w:sz="0" w:space="0" w:color="auto"/>
            <w:right w:val="none" w:sz="0" w:space="0" w:color="auto"/>
          </w:divBdr>
        </w:div>
        <w:div w:id="538781746">
          <w:marLeft w:val="0"/>
          <w:marRight w:val="0"/>
          <w:marTop w:val="0"/>
          <w:marBottom w:val="0"/>
          <w:divBdr>
            <w:top w:val="none" w:sz="0" w:space="0" w:color="auto"/>
            <w:left w:val="none" w:sz="0" w:space="0" w:color="auto"/>
            <w:bottom w:val="none" w:sz="0" w:space="0" w:color="auto"/>
            <w:right w:val="none" w:sz="0" w:space="0" w:color="auto"/>
          </w:divBdr>
        </w:div>
        <w:div w:id="888761126">
          <w:marLeft w:val="0"/>
          <w:marRight w:val="0"/>
          <w:marTop w:val="0"/>
          <w:marBottom w:val="0"/>
          <w:divBdr>
            <w:top w:val="none" w:sz="0" w:space="0" w:color="auto"/>
            <w:left w:val="none" w:sz="0" w:space="0" w:color="auto"/>
            <w:bottom w:val="none" w:sz="0" w:space="0" w:color="auto"/>
            <w:right w:val="none" w:sz="0" w:space="0" w:color="auto"/>
          </w:divBdr>
        </w:div>
        <w:div w:id="1256941228">
          <w:marLeft w:val="0"/>
          <w:marRight w:val="0"/>
          <w:marTop w:val="0"/>
          <w:marBottom w:val="0"/>
          <w:divBdr>
            <w:top w:val="none" w:sz="0" w:space="0" w:color="auto"/>
            <w:left w:val="none" w:sz="0" w:space="0" w:color="auto"/>
            <w:bottom w:val="none" w:sz="0" w:space="0" w:color="auto"/>
            <w:right w:val="none" w:sz="0" w:space="0" w:color="auto"/>
          </w:divBdr>
        </w:div>
        <w:div w:id="1259749506">
          <w:marLeft w:val="0"/>
          <w:marRight w:val="0"/>
          <w:marTop w:val="0"/>
          <w:marBottom w:val="0"/>
          <w:divBdr>
            <w:top w:val="none" w:sz="0" w:space="0" w:color="auto"/>
            <w:left w:val="none" w:sz="0" w:space="0" w:color="auto"/>
            <w:bottom w:val="none" w:sz="0" w:space="0" w:color="auto"/>
            <w:right w:val="none" w:sz="0" w:space="0" w:color="auto"/>
          </w:divBdr>
        </w:div>
        <w:div w:id="1344437694">
          <w:marLeft w:val="0"/>
          <w:marRight w:val="0"/>
          <w:marTop w:val="0"/>
          <w:marBottom w:val="0"/>
          <w:divBdr>
            <w:top w:val="none" w:sz="0" w:space="0" w:color="auto"/>
            <w:left w:val="none" w:sz="0" w:space="0" w:color="auto"/>
            <w:bottom w:val="none" w:sz="0" w:space="0" w:color="auto"/>
            <w:right w:val="none" w:sz="0" w:space="0" w:color="auto"/>
          </w:divBdr>
        </w:div>
      </w:divsChild>
    </w:div>
    <w:div w:id="1217281089">
      <w:bodyDiv w:val="1"/>
      <w:marLeft w:val="0"/>
      <w:marRight w:val="0"/>
      <w:marTop w:val="0"/>
      <w:marBottom w:val="0"/>
      <w:divBdr>
        <w:top w:val="none" w:sz="0" w:space="0" w:color="auto"/>
        <w:left w:val="none" w:sz="0" w:space="0" w:color="auto"/>
        <w:bottom w:val="none" w:sz="0" w:space="0" w:color="auto"/>
        <w:right w:val="none" w:sz="0" w:space="0" w:color="auto"/>
      </w:divBdr>
      <w:divsChild>
        <w:div w:id="204147736">
          <w:marLeft w:val="0"/>
          <w:marRight w:val="0"/>
          <w:marTop w:val="0"/>
          <w:marBottom w:val="0"/>
          <w:divBdr>
            <w:top w:val="none" w:sz="0" w:space="0" w:color="auto"/>
            <w:left w:val="none" w:sz="0" w:space="0" w:color="auto"/>
            <w:bottom w:val="none" w:sz="0" w:space="0" w:color="auto"/>
            <w:right w:val="none" w:sz="0" w:space="0" w:color="auto"/>
          </w:divBdr>
        </w:div>
        <w:div w:id="64645544">
          <w:marLeft w:val="0"/>
          <w:marRight w:val="0"/>
          <w:marTop w:val="0"/>
          <w:marBottom w:val="0"/>
          <w:divBdr>
            <w:top w:val="none" w:sz="0" w:space="0" w:color="auto"/>
            <w:left w:val="none" w:sz="0" w:space="0" w:color="auto"/>
            <w:bottom w:val="none" w:sz="0" w:space="0" w:color="auto"/>
            <w:right w:val="none" w:sz="0" w:space="0" w:color="auto"/>
          </w:divBdr>
        </w:div>
        <w:div w:id="1953122733">
          <w:marLeft w:val="0"/>
          <w:marRight w:val="0"/>
          <w:marTop w:val="0"/>
          <w:marBottom w:val="0"/>
          <w:divBdr>
            <w:top w:val="none" w:sz="0" w:space="0" w:color="auto"/>
            <w:left w:val="none" w:sz="0" w:space="0" w:color="auto"/>
            <w:bottom w:val="none" w:sz="0" w:space="0" w:color="auto"/>
            <w:right w:val="none" w:sz="0" w:space="0" w:color="auto"/>
          </w:divBdr>
        </w:div>
        <w:div w:id="209806641">
          <w:marLeft w:val="0"/>
          <w:marRight w:val="0"/>
          <w:marTop w:val="0"/>
          <w:marBottom w:val="0"/>
          <w:divBdr>
            <w:top w:val="none" w:sz="0" w:space="0" w:color="auto"/>
            <w:left w:val="none" w:sz="0" w:space="0" w:color="auto"/>
            <w:bottom w:val="none" w:sz="0" w:space="0" w:color="auto"/>
            <w:right w:val="none" w:sz="0" w:space="0" w:color="auto"/>
          </w:divBdr>
        </w:div>
        <w:div w:id="795224339">
          <w:marLeft w:val="0"/>
          <w:marRight w:val="0"/>
          <w:marTop w:val="0"/>
          <w:marBottom w:val="0"/>
          <w:divBdr>
            <w:top w:val="none" w:sz="0" w:space="0" w:color="auto"/>
            <w:left w:val="none" w:sz="0" w:space="0" w:color="auto"/>
            <w:bottom w:val="none" w:sz="0" w:space="0" w:color="auto"/>
            <w:right w:val="none" w:sz="0" w:space="0" w:color="auto"/>
          </w:divBdr>
        </w:div>
      </w:divsChild>
    </w:div>
    <w:div w:id="1220021657">
      <w:bodyDiv w:val="1"/>
      <w:marLeft w:val="0"/>
      <w:marRight w:val="0"/>
      <w:marTop w:val="0"/>
      <w:marBottom w:val="0"/>
      <w:divBdr>
        <w:top w:val="none" w:sz="0" w:space="0" w:color="auto"/>
        <w:left w:val="none" w:sz="0" w:space="0" w:color="auto"/>
        <w:bottom w:val="none" w:sz="0" w:space="0" w:color="auto"/>
        <w:right w:val="none" w:sz="0" w:space="0" w:color="auto"/>
      </w:divBdr>
      <w:divsChild>
        <w:div w:id="1812215260">
          <w:marLeft w:val="0"/>
          <w:marRight w:val="0"/>
          <w:marTop w:val="0"/>
          <w:marBottom w:val="0"/>
          <w:divBdr>
            <w:top w:val="none" w:sz="0" w:space="0" w:color="auto"/>
            <w:left w:val="none" w:sz="0" w:space="0" w:color="auto"/>
            <w:bottom w:val="none" w:sz="0" w:space="0" w:color="auto"/>
            <w:right w:val="none" w:sz="0" w:space="0" w:color="auto"/>
          </w:divBdr>
        </w:div>
      </w:divsChild>
    </w:div>
    <w:div w:id="1234318383">
      <w:bodyDiv w:val="1"/>
      <w:marLeft w:val="0"/>
      <w:marRight w:val="0"/>
      <w:marTop w:val="0"/>
      <w:marBottom w:val="0"/>
      <w:divBdr>
        <w:top w:val="none" w:sz="0" w:space="0" w:color="auto"/>
        <w:left w:val="none" w:sz="0" w:space="0" w:color="auto"/>
        <w:bottom w:val="none" w:sz="0" w:space="0" w:color="auto"/>
        <w:right w:val="none" w:sz="0" w:space="0" w:color="auto"/>
      </w:divBdr>
      <w:divsChild>
        <w:div w:id="1264608611">
          <w:marLeft w:val="0"/>
          <w:marRight w:val="0"/>
          <w:marTop w:val="0"/>
          <w:marBottom w:val="0"/>
          <w:divBdr>
            <w:top w:val="none" w:sz="0" w:space="0" w:color="auto"/>
            <w:left w:val="none" w:sz="0" w:space="0" w:color="auto"/>
            <w:bottom w:val="none" w:sz="0" w:space="0" w:color="auto"/>
            <w:right w:val="none" w:sz="0" w:space="0" w:color="auto"/>
          </w:divBdr>
          <w:divsChild>
            <w:div w:id="253978853">
              <w:marLeft w:val="0"/>
              <w:marRight w:val="0"/>
              <w:marTop w:val="0"/>
              <w:marBottom w:val="0"/>
              <w:divBdr>
                <w:top w:val="none" w:sz="0" w:space="0" w:color="auto"/>
                <w:left w:val="none" w:sz="0" w:space="0" w:color="auto"/>
                <w:bottom w:val="none" w:sz="0" w:space="0" w:color="auto"/>
                <w:right w:val="none" w:sz="0" w:space="0" w:color="auto"/>
              </w:divBdr>
              <w:divsChild>
                <w:div w:id="32315991">
                  <w:marLeft w:val="0"/>
                  <w:marRight w:val="0"/>
                  <w:marTop w:val="0"/>
                  <w:marBottom w:val="0"/>
                  <w:divBdr>
                    <w:top w:val="none" w:sz="0" w:space="0" w:color="auto"/>
                    <w:left w:val="none" w:sz="0" w:space="0" w:color="auto"/>
                    <w:bottom w:val="none" w:sz="0" w:space="0" w:color="auto"/>
                    <w:right w:val="none" w:sz="0" w:space="0" w:color="auto"/>
                  </w:divBdr>
                  <w:divsChild>
                    <w:div w:id="774592762">
                      <w:marLeft w:val="0"/>
                      <w:marRight w:val="0"/>
                      <w:marTop w:val="0"/>
                      <w:marBottom w:val="0"/>
                      <w:divBdr>
                        <w:top w:val="none" w:sz="0" w:space="0" w:color="auto"/>
                        <w:left w:val="none" w:sz="0" w:space="0" w:color="auto"/>
                        <w:bottom w:val="none" w:sz="0" w:space="0" w:color="auto"/>
                        <w:right w:val="none" w:sz="0" w:space="0" w:color="auto"/>
                      </w:divBdr>
                      <w:divsChild>
                        <w:div w:id="672143816">
                          <w:marLeft w:val="120"/>
                          <w:marRight w:val="300"/>
                          <w:marTop w:val="0"/>
                          <w:marBottom w:val="120"/>
                          <w:divBdr>
                            <w:top w:val="none" w:sz="0" w:space="0" w:color="auto"/>
                            <w:left w:val="none" w:sz="0" w:space="0" w:color="auto"/>
                            <w:bottom w:val="none" w:sz="0" w:space="0" w:color="auto"/>
                            <w:right w:val="none" w:sz="0" w:space="0" w:color="auto"/>
                          </w:divBdr>
                          <w:divsChild>
                            <w:div w:id="33703235">
                              <w:marLeft w:val="660"/>
                              <w:marRight w:val="240"/>
                              <w:marTop w:val="180"/>
                              <w:marBottom w:val="0"/>
                              <w:divBdr>
                                <w:top w:val="none" w:sz="0" w:space="0" w:color="auto"/>
                                <w:left w:val="none" w:sz="0" w:space="0" w:color="auto"/>
                                <w:bottom w:val="none" w:sz="0" w:space="0" w:color="auto"/>
                                <w:right w:val="none" w:sz="0" w:space="0" w:color="auto"/>
                              </w:divBdr>
                              <w:divsChild>
                                <w:div w:id="447354334">
                                  <w:marLeft w:val="0"/>
                                  <w:marRight w:val="0"/>
                                  <w:marTop w:val="0"/>
                                  <w:marBottom w:val="0"/>
                                  <w:divBdr>
                                    <w:top w:val="none" w:sz="0" w:space="0" w:color="auto"/>
                                    <w:left w:val="none" w:sz="0" w:space="0" w:color="auto"/>
                                    <w:bottom w:val="none" w:sz="0" w:space="0" w:color="auto"/>
                                    <w:right w:val="none" w:sz="0" w:space="0" w:color="auto"/>
                                  </w:divBdr>
                                </w:div>
                                <w:div w:id="2059931055">
                                  <w:marLeft w:val="0"/>
                                  <w:marRight w:val="0"/>
                                  <w:marTop w:val="0"/>
                                  <w:marBottom w:val="0"/>
                                  <w:divBdr>
                                    <w:top w:val="none" w:sz="0" w:space="0" w:color="auto"/>
                                    <w:left w:val="none" w:sz="0" w:space="0" w:color="auto"/>
                                    <w:bottom w:val="none" w:sz="0" w:space="0" w:color="auto"/>
                                    <w:right w:val="none" w:sz="0" w:space="0" w:color="auto"/>
                                  </w:divBdr>
                                </w:div>
                              </w:divsChild>
                            </w:div>
                            <w:div w:id="1380662207">
                              <w:marLeft w:val="780"/>
                              <w:marRight w:val="240"/>
                              <w:marTop w:val="180"/>
                              <w:marBottom w:val="0"/>
                              <w:divBdr>
                                <w:top w:val="none" w:sz="0" w:space="0" w:color="auto"/>
                                <w:left w:val="none" w:sz="0" w:space="0" w:color="auto"/>
                                <w:bottom w:val="none" w:sz="0" w:space="0" w:color="auto"/>
                                <w:right w:val="none" w:sz="0" w:space="0" w:color="auto"/>
                              </w:divBdr>
                              <w:divsChild>
                                <w:div w:id="1613511252">
                                  <w:marLeft w:val="0"/>
                                  <w:marRight w:val="0"/>
                                  <w:marTop w:val="0"/>
                                  <w:marBottom w:val="0"/>
                                  <w:divBdr>
                                    <w:top w:val="none" w:sz="0" w:space="0" w:color="auto"/>
                                    <w:left w:val="none" w:sz="0" w:space="0" w:color="auto"/>
                                    <w:bottom w:val="none" w:sz="0" w:space="0" w:color="auto"/>
                                    <w:right w:val="none" w:sz="0" w:space="0" w:color="auto"/>
                                  </w:divBdr>
                                  <w:divsChild>
                                    <w:div w:id="784888642">
                                      <w:marLeft w:val="0"/>
                                      <w:marRight w:val="0"/>
                                      <w:marTop w:val="0"/>
                                      <w:marBottom w:val="0"/>
                                      <w:divBdr>
                                        <w:top w:val="none" w:sz="0" w:space="0" w:color="auto"/>
                                        <w:left w:val="none" w:sz="0" w:space="0" w:color="auto"/>
                                        <w:bottom w:val="none" w:sz="0" w:space="0" w:color="auto"/>
                                        <w:right w:val="none" w:sz="0" w:space="0" w:color="auto"/>
                                      </w:divBdr>
                                      <w:divsChild>
                                        <w:div w:id="330572623">
                                          <w:marLeft w:val="0"/>
                                          <w:marRight w:val="0"/>
                                          <w:marTop w:val="0"/>
                                          <w:marBottom w:val="0"/>
                                          <w:divBdr>
                                            <w:top w:val="none" w:sz="0" w:space="0" w:color="auto"/>
                                            <w:left w:val="none" w:sz="0" w:space="0" w:color="auto"/>
                                            <w:bottom w:val="none" w:sz="0" w:space="0" w:color="auto"/>
                                            <w:right w:val="none" w:sz="0" w:space="0" w:color="auto"/>
                                          </w:divBdr>
                                          <w:divsChild>
                                            <w:div w:id="383455071">
                                              <w:marLeft w:val="0"/>
                                              <w:marRight w:val="0"/>
                                              <w:marTop w:val="0"/>
                                              <w:marBottom w:val="0"/>
                                              <w:divBdr>
                                                <w:top w:val="none" w:sz="0" w:space="0" w:color="auto"/>
                                                <w:left w:val="none" w:sz="0" w:space="0" w:color="auto"/>
                                                <w:bottom w:val="none" w:sz="0" w:space="0" w:color="auto"/>
                                                <w:right w:val="none" w:sz="0" w:space="0" w:color="auto"/>
                                              </w:divBdr>
                                            </w:div>
                                            <w:div w:id="12680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65712">
                              <w:marLeft w:val="780"/>
                              <w:marRight w:val="0"/>
                              <w:marTop w:val="0"/>
                              <w:marBottom w:val="0"/>
                              <w:divBdr>
                                <w:top w:val="none" w:sz="0" w:space="0" w:color="auto"/>
                                <w:left w:val="none" w:sz="0" w:space="0" w:color="auto"/>
                                <w:bottom w:val="none" w:sz="0" w:space="0" w:color="auto"/>
                                <w:right w:val="none" w:sz="0" w:space="0" w:color="auto"/>
                              </w:divBdr>
                              <w:divsChild>
                                <w:div w:id="4317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437094">
          <w:marLeft w:val="0"/>
          <w:marRight w:val="0"/>
          <w:marTop w:val="0"/>
          <w:marBottom w:val="0"/>
          <w:divBdr>
            <w:top w:val="none" w:sz="0" w:space="0" w:color="auto"/>
            <w:left w:val="none" w:sz="0" w:space="0" w:color="auto"/>
            <w:bottom w:val="none" w:sz="0" w:space="0" w:color="auto"/>
            <w:right w:val="none" w:sz="0" w:space="0" w:color="auto"/>
          </w:divBdr>
          <w:divsChild>
            <w:div w:id="1502895226">
              <w:marLeft w:val="0"/>
              <w:marRight w:val="0"/>
              <w:marTop w:val="0"/>
              <w:marBottom w:val="0"/>
              <w:divBdr>
                <w:top w:val="none" w:sz="0" w:space="0" w:color="auto"/>
                <w:left w:val="none" w:sz="0" w:space="0" w:color="auto"/>
                <w:bottom w:val="none" w:sz="0" w:space="0" w:color="auto"/>
                <w:right w:val="none" w:sz="0" w:space="0" w:color="auto"/>
              </w:divBdr>
              <w:divsChild>
                <w:div w:id="806164898">
                  <w:marLeft w:val="120"/>
                  <w:marRight w:val="300"/>
                  <w:marTop w:val="120"/>
                  <w:marBottom w:val="120"/>
                  <w:divBdr>
                    <w:top w:val="none" w:sz="0" w:space="0" w:color="auto"/>
                    <w:left w:val="none" w:sz="0" w:space="0" w:color="auto"/>
                    <w:bottom w:val="none" w:sz="0" w:space="0" w:color="auto"/>
                    <w:right w:val="none" w:sz="0" w:space="0" w:color="auto"/>
                  </w:divBdr>
                  <w:divsChild>
                    <w:div w:id="80614014">
                      <w:marLeft w:val="0"/>
                      <w:marRight w:val="120"/>
                      <w:marTop w:val="0"/>
                      <w:marBottom w:val="0"/>
                      <w:divBdr>
                        <w:top w:val="none" w:sz="0" w:space="0" w:color="auto"/>
                        <w:left w:val="none" w:sz="0" w:space="0" w:color="auto"/>
                        <w:bottom w:val="none" w:sz="0" w:space="0" w:color="auto"/>
                        <w:right w:val="none" w:sz="0" w:space="0" w:color="auto"/>
                      </w:divBdr>
                      <w:divsChild>
                        <w:div w:id="1599096186">
                          <w:marLeft w:val="0"/>
                          <w:marRight w:val="0"/>
                          <w:marTop w:val="0"/>
                          <w:marBottom w:val="0"/>
                          <w:divBdr>
                            <w:top w:val="none" w:sz="0" w:space="0" w:color="auto"/>
                            <w:left w:val="none" w:sz="0" w:space="0" w:color="auto"/>
                            <w:bottom w:val="none" w:sz="0" w:space="0" w:color="auto"/>
                            <w:right w:val="none" w:sz="0" w:space="0" w:color="auto"/>
                          </w:divBdr>
                          <w:divsChild>
                            <w:div w:id="5373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651996">
      <w:bodyDiv w:val="1"/>
      <w:marLeft w:val="0"/>
      <w:marRight w:val="0"/>
      <w:marTop w:val="0"/>
      <w:marBottom w:val="0"/>
      <w:divBdr>
        <w:top w:val="none" w:sz="0" w:space="0" w:color="auto"/>
        <w:left w:val="none" w:sz="0" w:space="0" w:color="auto"/>
        <w:bottom w:val="none" w:sz="0" w:space="0" w:color="auto"/>
        <w:right w:val="none" w:sz="0" w:space="0" w:color="auto"/>
      </w:divBdr>
      <w:divsChild>
        <w:div w:id="1299458190">
          <w:marLeft w:val="0"/>
          <w:marRight w:val="0"/>
          <w:marTop w:val="0"/>
          <w:marBottom w:val="0"/>
          <w:divBdr>
            <w:top w:val="none" w:sz="0" w:space="0" w:color="auto"/>
            <w:left w:val="none" w:sz="0" w:space="0" w:color="auto"/>
            <w:bottom w:val="none" w:sz="0" w:space="0" w:color="auto"/>
            <w:right w:val="none" w:sz="0" w:space="0" w:color="auto"/>
          </w:divBdr>
        </w:div>
      </w:divsChild>
    </w:div>
    <w:div w:id="1253779958">
      <w:bodyDiv w:val="1"/>
      <w:marLeft w:val="0"/>
      <w:marRight w:val="0"/>
      <w:marTop w:val="0"/>
      <w:marBottom w:val="0"/>
      <w:divBdr>
        <w:top w:val="none" w:sz="0" w:space="0" w:color="auto"/>
        <w:left w:val="none" w:sz="0" w:space="0" w:color="auto"/>
        <w:bottom w:val="none" w:sz="0" w:space="0" w:color="auto"/>
        <w:right w:val="none" w:sz="0" w:space="0" w:color="auto"/>
      </w:divBdr>
      <w:divsChild>
        <w:div w:id="1486360475">
          <w:marLeft w:val="0"/>
          <w:marRight w:val="0"/>
          <w:marTop w:val="0"/>
          <w:marBottom w:val="0"/>
          <w:divBdr>
            <w:top w:val="none" w:sz="0" w:space="0" w:color="auto"/>
            <w:left w:val="none" w:sz="0" w:space="0" w:color="auto"/>
            <w:bottom w:val="none" w:sz="0" w:space="0" w:color="auto"/>
            <w:right w:val="none" w:sz="0" w:space="0" w:color="auto"/>
          </w:divBdr>
        </w:div>
      </w:divsChild>
    </w:div>
    <w:div w:id="1256405027">
      <w:bodyDiv w:val="1"/>
      <w:marLeft w:val="0"/>
      <w:marRight w:val="0"/>
      <w:marTop w:val="0"/>
      <w:marBottom w:val="0"/>
      <w:divBdr>
        <w:top w:val="none" w:sz="0" w:space="0" w:color="auto"/>
        <w:left w:val="none" w:sz="0" w:space="0" w:color="auto"/>
        <w:bottom w:val="none" w:sz="0" w:space="0" w:color="auto"/>
        <w:right w:val="none" w:sz="0" w:space="0" w:color="auto"/>
      </w:divBdr>
    </w:div>
    <w:div w:id="1260719621">
      <w:bodyDiv w:val="1"/>
      <w:marLeft w:val="0"/>
      <w:marRight w:val="0"/>
      <w:marTop w:val="0"/>
      <w:marBottom w:val="0"/>
      <w:divBdr>
        <w:top w:val="none" w:sz="0" w:space="0" w:color="auto"/>
        <w:left w:val="none" w:sz="0" w:space="0" w:color="auto"/>
        <w:bottom w:val="none" w:sz="0" w:space="0" w:color="auto"/>
        <w:right w:val="none" w:sz="0" w:space="0" w:color="auto"/>
      </w:divBdr>
      <w:divsChild>
        <w:div w:id="19280971">
          <w:marLeft w:val="0"/>
          <w:marRight w:val="0"/>
          <w:marTop w:val="0"/>
          <w:marBottom w:val="0"/>
          <w:divBdr>
            <w:top w:val="none" w:sz="0" w:space="0" w:color="auto"/>
            <w:left w:val="none" w:sz="0" w:space="0" w:color="auto"/>
            <w:bottom w:val="none" w:sz="0" w:space="0" w:color="auto"/>
            <w:right w:val="none" w:sz="0" w:space="0" w:color="auto"/>
          </w:divBdr>
        </w:div>
        <w:div w:id="606884935">
          <w:marLeft w:val="0"/>
          <w:marRight w:val="0"/>
          <w:marTop w:val="0"/>
          <w:marBottom w:val="0"/>
          <w:divBdr>
            <w:top w:val="none" w:sz="0" w:space="0" w:color="auto"/>
            <w:left w:val="none" w:sz="0" w:space="0" w:color="auto"/>
            <w:bottom w:val="none" w:sz="0" w:space="0" w:color="auto"/>
            <w:right w:val="none" w:sz="0" w:space="0" w:color="auto"/>
          </w:divBdr>
        </w:div>
        <w:div w:id="690843171">
          <w:marLeft w:val="0"/>
          <w:marRight w:val="0"/>
          <w:marTop w:val="0"/>
          <w:marBottom w:val="0"/>
          <w:divBdr>
            <w:top w:val="none" w:sz="0" w:space="0" w:color="auto"/>
            <w:left w:val="none" w:sz="0" w:space="0" w:color="auto"/>
            <w:bottom w:val="none" w:sz="0" w:space="0" w:color="auto"/>
            <w:right w:val="none" w:sz="0" w:space="0" w:color="auto"/>
          </w:divBdr>
        </w:div>
        <w:div w:id="781075369">
          <w:marLeft w:val="0"/>
          <w:marRight w:val="0"/>
          <w:marTop w:val="0"/>
          <w:marBottom w:val="0"/>
          <w:divBdr>
            <w:top w:val="none" w:sz="0" w:space="0" w:color="auto"/>
            <w:left w:val="none" w:sz="0" w:space="0" w:color="auto"/>
            <w:bottom w:val="none" w:sz="0" w:space="0" w:color="auto"/>
            <w:right w:val="none" w:sz="0" w:space="0" w:color="auto"/>
          </w:divBdr>
        </w:div>
        <w:div w:id="791872853">
          <w:marLeft w:val="0"/>
          <w:marRight w:val="0"/>
          <w:marTop w:val="0"/>
          <w:marBottom w:val="0"/>
          <w:divBdr>
            <w:top w:val="none" w:sz="0" w:space="0" w:color="auto"/>
            <w:left w:val="none" w:sz="0" w:space="0" w:color="auto"/>
            <w:bottom w:val="none" w:sz="0" w:space="0" w:color="auto"/>
            <w:right w:val="none" w:sz="0" w:space="0" w:color="auto"/>
          </w:divBdr>
        </w:div>
        <w:div w:id="868299588">
          <w:marLeft w:val="0"/>
          <w:marRight w:val="0"/>
          <w:marTop w:val="0"/>
          <w:marBottom w:val="0"/>
          <w:divBdr>
            <w:top w:val="none" w:sz="0" w:space="0" w:color="auto"/>
            <w:left w:val="none" w:sz="0" w:space="0" w:color="auto"/>
            <w:bottom w:val="none" w:sz="0" w:space="0" w:color="auto"/>
            <w:right w:val="none" w:sz="0" w:space="0" w:color="auto"/>
          </w:divBdr>
        </w:div>
        <w:div w:id="1015039519">
          <w:marLeft w:val="0"/>
          <w:marRight w:val="0"/>
          <w:marTop w:val="0"/>
          <w:marBottom w:val="0"/>
          <w:divBdr>
            <w:top w:val="none" w:sz="0" w:space="0" w:color="auto"/>
            <w:left w:val="none" w:sz="0" w:space="0" w:color="auto"/>
            <w:bottom w:val="none" w:sz="0" w:space="0" w:color="auto"/>
            <w:right w:val="none" w:sz="0" w:space="0" w:color="auto"/>
          </w:divBdr>
        </w:div>
        <w:div w:id="1354722286">
          <w:marLeft w:val="0"/>
          <w:marRight w:val="0"/>
          <w:marTop w:val="0"/>
          <w:marBottom w:val="0"/>
          <w:divBdr>
            <w:top w:val="none" w:sz="0" w:space="0" w:color="auto"/>
            <w:left w:val="none" w:sz="0" w:space="0" w:color="auto"/>
            <w:bottom w:val="none" w:sz="0" w:space="0" w:color="auto"/>
            <w:right w:val="none" w:sz="0" w:space="0" w:color="auto"/>
          </w:divBdr>
        </w:div>
        <w:div w:id="1417629750">
          <w:marLeft w:val="0"/>
          <w:marRight w:val="0"/>
          <w:marTop w:val="0"/>
          <w:marBottom w:val="0"/>
          <w:divBdr>
            <w:top w:val="none" w:sz="0" w:space="0" w:color="auto"/>
            <w:left w:val="none" w:sz="0" w:space="0" w:color="auto"/>
            <w:bottom w:val="none" w:sz="0" w:space="0" w:color="auto"/>
            <w:right w:val="none" w:sz="0" w:space="0" w:color="auto"/>
          </w:divBdr>
        </w:div>
        <w:div w:id="1436561159">
          <w:marLeft w:val="0"/>
          <w:marRight w:val="0"/>
          <w:marTop w:val="0"/>
          <w:marBottom w:val="0"/>
          <w:divBdr>
            <w:top w:val="none" w:sz="0" w:space="0" w:color="auto"/>
            <w:left w:val="none" w:sz="0" w:space="0" w:color="auto"/>
            <w:bottom w:val="none" w:sz="0" w:space="0" w:color="auto"/>
            <w:right w:val="none" w:sz="0" w:space="0" w:color="auto"/>
          </w:divBdr>
        </w:div>
        <w:div w:id="1634284503">
          <w:marLeft w:val="0"/>
          <w:marRight w:val="0"/>
          <w:marTop w:val="0"/>
          <w:marBottom w:val="0"/>
          <w:divBdr>
            <w:top w:val="none" w:sz="0" w:space="0" w:color="auto"/>
            <w:left w:val="none" w:sz="0" w:space="0" w:color="auto"/>
            <w:bottom w:val="none" w:sz="0" w:space="0" w:color="auto"/>
            <w:right w:val="none" w:sz="0" w:space="0" w:color="auto"/>
          </w:divBdr>
        </w:div>
        <w:div w:id="1760057427">
          <w:marLeft w:val="0"/>
          <w:marRight w:val="0"/>
          <w:marTop w:val="0"/>
          <w:marBottom w:val="0"/>
          <w:divBdr>
            <w:top w:val="none" w:sz="0" w:space="0" w:color="auto"/>
            <w:left w:val="none" w:sz="0" w:space="0" w:color="auto"/>
            <w:bottom w:val="none" w:sz="0" w:space="0" w:color="auto"/>
            <w:right w:val="none" w:sz="0" w:space="0" w:color="auto"/>
          </w:divBdr>
        </w:div>
        <w:div w:id="1886747145">
          <w:marLeft w:val="0"/>
          <w:marRight w:val="0"/>
          <w:marTop w:val="0"/>
          <w:marBottom w:val="0"/>
          <w:divBdr>
            <w:top w:val="none" w:sz="0" w:space="0" w:color="auto"/>
            <w:left w:val="none" w:sz="0" w:space="0" w:color="auto"/>
            <w:bottom w:val="none" w:sz="0" w:space="0" w:color="auto"/>
            <w:right w:val="none" w:sz="0" w:space="0" w:color="auto"/>
          </w:divBdr>
        </w:div>
      </w:divsChild>
    </w:div>
    <w:div w:id="1264654201">
      <w:bodyDiv w:val="1"/>
      <w:marLeft w:val="0"/>
      <w:marRight w:val="0"/>
      <w:marTop w:val="0"/>
      <w:marBottom w:val="0"/>
      <w:divBdr>
        <w:top w:val="none" w:sz="0" w:space="0" w:color="auto"/>
        <w:left w:val="none" w:sz="0" w:space="0" w:color="auto"/>
        <w:bottom w:val="none" w:sz="0" w:space="0" w:color="auto"/>
        <w:right w:val="none" w:sz="0" w:space="0" w:color="auto"/>
      </w:divBdr>
      <w:divsChild>
        <w:div w:id="818688020">
          <w:marLeft w:val="0"/>
          <w:marRight w:val="0"/>
          <w:marTop w:val="0"/>
          <w:marBottom w:val="0"/>
          <w:divBdr>
            <w:top w:val="none" w:sz="0" w:space="0" w:color="auto"/>
            <w:left w:val="none" w:sz="0" w:space="0" w:color="auto"/>
            <w:bottom w:val="none" w:sz="0" w:space="0" w:color="auto"/>
            <w:right w:val="none" w:sz="0" w:space="0" w:color="auto"/>
          </w:divBdr>
        </w:div>
        <w:div w:id="1221211201">
          <w:marLeft w:val="0"/>
          <w:marRight w:val="0"/>
          <w:marTop w:val="0"/>
          <w:marBottom w:val="0"/>
          <w:divBdr>
            <w:top w:val="none" w:sz="0" w:space="0" w:color="auto"/>
            <w:left w:val="none" w:sz="0" w:space="0" w:color="auto"/>
            <w:bottom w:val="none" w:sz="0" w:space="0" w:color="auto"/>
            <w:right w:val="none" w:sz="0" w:space="0" w:color="auto"/>
          </w:divBdr>
        </w:div>
        <w:div w:id="1921329800">
          <w:marLeft w:val="0"/>
          <w:marRight w:val="0"/>
          <w:marTop w:val="0"/>
          <w:marBottom w:val="0"/>
          <w:divBdr>
            <w:top w:val="none" w:sz="0" w:space="0" w:color="auto"/>
            <w:left w:val="none" w:sz="0" w:space="0" w:color="auto"/>
            <w:bottom w:val="none" w:sz="0" w:space="0" w:color="auto"/>
            <w:right w:val="none" w:sz="0" w:space="0" w:color="auto"/>
          </w:divBdr>
        </w:div>
      </w:divsChild>
    </w:div>
    <w:div w:id="1266765505">
      <w:bodyDiv w:val="1"/>
      <w:marLeft w:val="0"/>
      <w:marRight w:val="0"/>
      <w:marTop w:val="0"/>
      <w:marBottom w:val="0"/>
      <w:divBdr>
        <w:top w:val="none" w:sz="0" w:space="0" w:color="auto"/>
        <w:left w:val="none" w:sz="0" w:space="0" w:color="auto"/>
        <w:bottom w:val="none" w:sz="0" w:space="0" w:color="auto"/>
        <w:right w:val="none" w:sz="0" w:space="0" w:color="auto"/>
      </w:divBdr>
      <w:divsChild>
        <w:div w:id="415521143">
          <w:marLeft w:val="0"/>
          <w:marRight w:val="0"/>
          <w:marTop w:val="0"/>
          <w:marBottom w:val="0"/>
          <w:divBdr>
            <w:top w:val="none" w:sz="0" w:space="0" w:color="auto"/>
            <w:left w:val="none" w:sz="0" w:space="0" w:color="auto"/>
            <w:bottom w:val="none" w:sz="0" w:space="0" w:color="auto"/>
            <w:right w:val="none" w:sz="0" w:space="0" w:color="auto"/>
          </w:divBdr>
        </w:div>
        <w:div w:id="1104306762">
          <w:marLeft w:val="0"/>
          <w:marRight w:val="0"/>
          <w:marTop w:val="0"/>
          <w:marBottom w:val="0"/>
          <w:divBdr>
            <w:top w:val="none" w:sz="0" w:space="0" w:color="auto"/>
            <w:left w:val="none" w:sz="0" w:space="0" w:color="auto"/>
            <w:bottom w:val="none" w:sz="0" w:space="0" w:color="auto"/>
            <w:right w:val="none" w:sz="0" w:space="0" w:color="auto"/>
          </w:divBdr>
        </w:div>
        <w:div w:id="1331107269">
          <w:marLeft w:val="0"/>
          <w:marRight w:val="0"/>
          <w:marTop w:val="0"/>
          <w:marBottom w:val="0"/>
          <w:divBdr>
            <w:top w:val="none" w:sz="0" w:space="0" w:color="auto"/>
            <w:left w:val="none" w:sz="0" w:space="0" w:color="auto"/>
            <w:bottom w:val="none" w:sz="0" w:space="0" w:color="auto"/>
            <w:right w:val="none" w:sz="0" w:space="0" w:color="auto"/>
          </w:divBdr>
        </w:div>
      </w:divsChild>
    </w:div>
    <w:div w:id="1272972907">
      <w:bodyDiv w:val="1"/>
      <w:marLeft w:val="0"/>
      <w:marRight w:val="0"/>
      <w:marTop w:val="0"/>
      <w:marBottom w:val="0"/>
      <w:divBdr>
        <w:top w:val="none" w:sz="0" w:space="0" w:color="auto"/>
        <w:left w:val="none" w:sz="0" w:space="0" w:color="auto"/>
        <w:bottom w:val="none" w:sz="0" w:space="0" w:color="auto"/>
        <w:right w:val="none" w:sz="0" w:space="0" w:color="auto"/>
      </w:divBdr>
      <w:divsChild>
        <w:div w:id="892620941">
          <w:marLeft w:val="0"/>
          <w:marRight w:val="0"/>
          <w:marTop w:val="0"/>
          <w:marBottom w:val="0"/>
          <w:divBdr>
            <w:top w:val="none" w:sz="0" w:space="0" w:color="auto"/>
            <w:left w:val="none" w:sz="0" w:space="0" w:color="auto"/>
            <w:bottom w:val="none" w:sz="0" w:space="0" w:color="auto"/>
            <w:right w:val="none" w:sz="0" w:space="0" w:color="auto"/>
          </w:divBdr>
        </w:div>
        <w:div w:id="1728335008">
          <w:marLeft w:val="0"/>
          <w:marRight w:val="0"/>
          <w:marTop w:val="0"/>
          <w:marBottom w:val="0"/>
          <w:divBdr>
            <w:top w:val="none" w:sz="0" w:space="0" w:color="auto"/>
            <w:left w:val="none" w:sz="0" w:space="0" w:color="auto"/>
            <w:bottom w:val="none" w:sz="0" w:space="0" w:color="auto"/>
            <w:right w:val="none" w:sz="0" w:space="0" w:color="auto"/>
          </w:divBdr>
        </w:div>
      </w:divsChild>
    </w:div>
    <w:div w:id="1274508758">
      <w:bodyDiv w:val="1"/>
      <w:marLeft w:val="0"/>
      <w:marRight w:val="0"/>
      <w:marTop w:val="0"/>
      <w:marBottom w:val="0"/>
      <w:divBdr>
        <w:top w:val="none" w:sz="0" w:space="0" w:color="auto"/>
        <w:left w:val="none" w:sz="0" w:space="0" w:color="auto"/>
        <w:bottom w:val="none" w:sz="0" w:space="0" w:color="auto"/>
        <w:right w:val="none" w:sz="0" w:space="0" w:color="auto"/>
      </w:divBdr>
    </w:div>
    <w:div w:id="1275021288">
      <w:bodyDiv w:val="1"/>
      <w:marLeft w:val="0"/>
      <w:marRight w:val="0"/>
      <w:marTop w:val="0"/>
      <w:marBottom w:val="0"/>
      <w:divBdr>
        <w:top w:val="none" w:sz="0" w:space="0" w:color="auto"/>
        <w:left w:val="none" w:sz="0" w:space="0" w:color="auto"/>
        <w:bottom w:val="none" w:sz="0" w:space="0" w:color="auto"/>
        <w:right w:val="none" w:sz="0" w:space="0" w:color="auto"/>
      </w:divBdr>
      <w:divsChild>
        <w:div w:id="322853696">
          <w:marLeft w:val="0"/>
          <w:marRight w:val="0"/>
          <w:marTop w:val="0"/>
          <w:marBottom w:val="0"/>
          <w:divBdr>
            <w:top w:val="none" w:sz="0" w:space="0" w:color="auto"/>
            <w:left w:val="none" w:sz="0" w:space="0" w:color="auto"/>
            <w:bottom w:val="none" w:sz="0" w:space="0" w:color="auto"/>
            <w:right w:val="none" w:sz="0" w:space="0" w:color="auto"/>
          </w:divBdr>
        </w:div>
        <w:div w:id="330186338">
          <w:marLeft w:val="0"/>
          <w:marRight w:val="0"/>
          <w:marTop w:val="0"/>
          <w:marBottom w:val="0"/>
          <w:divBdr>
            <w:top w:val="none" w:sz="0" w:space="0" w:color="auto"/>
            <w:left w:val="none" w:sz="0" w:space="0" w:color="auto"/>
            <w:bottom w:val="none" w:sz="0" w:space="0" w:color="auto"/>
            <w:right w:val="none" w:sz="0" w:space="0" w:color="auto"/>
          </w:divBdr>
        </w:div>
        <w:div w:id="1143037844">
          <w:marLeft w:val="0"/>
          <w:marRight w:val="0"/>
          <w:marTop w:val="0"/>
          <w:marBottom w:val="0"/>
          <w:divBdr>
            <w:top w:val="none" w:sz="0" w:space="0" w:color="auto"/>
            <w:left w:val="none" w:sz="0" w:space="0" w:color="auto"/>
            <w:bottom w:val="none" w:sz="0" w:space="0" w:color="auto"/>
            <w:right w:val="none" w:sz="0" w:space="0" w:color="auto"/>
          </w:divBdr>
        </w:div>
        <w:div w:id="1669791868">
          <w:marLeft w:val="0"/>
          <w:marRight w:val="0"/>
          <w:marTop w:val="0"/>
          <w:marBottom w:val="0"/>
          <w:divBdr>
            <w:top w:val="none" w:sz="0" w:space="0" w:color="auto"/>
            <w:left w:val="none" w:sz="0" w:space="0" w:color="auto"/>
            <w:bottom w:val="none" w:sz="0" w:space="0" w:color="auto"/>
            <w:right w:val="none" w:sz="0" w:space="0" w:color="auto"/>
          </w:divBdr>
        </w:div>
      </w:divsChild>
    </w:div>
    <w:div w:id="1281762771">
      <w:bodyDiv w:val="1"/>
      <w:marLeft w:val="0"/>
      <w:marRight w:val="0"/>
      <w:marTop w:val="0"/>
      <w:marBottom w:val="0"/>
      <w:divBdr>
        <w:top w:val="none" w:sz="0" w:space="0" w:color="auto"/>
        <w:left w:val="none" w:sz="0" w:space="0" w:color="auto"/>
        <w:bottom w:val="none" w:sz="0" w:space="0" w:color="auto"/>
        <w:right w:val="none" w:sz="0" w:space="0" w:color="auto"/>
      </w:divBdr>
      <w:divsChild>
        <w:div w:id="1041436101">
          <w:marLeft w:val="0"/>
          <w:marRight w:val="0"/>
          <w:marTop w:val="0"/>
          <w:marBottom w:val="0"/>
          <w:divBdr>
            <w:top w:val="none" w:sz="0" w:space="0" w:color="auto"/>
            <w:left w:val="none" w:sz="0" w:space="0" w:color="auto"/>
            <w:bottom w:val="none" w:sz="0" w:space="0" w:color="auto"/>
            <w:right w:val="none" w:sz="0" w:space="0" w:color="auto"/>
          </w:divBdr>
        </w:div>
        <w:div w:id="1945728417">
          <w:marLeft w:val="0"/>
          <w:marRight w:val="0"/>
          <w:marTop w:val="0"/>
          <w:marBottom w:val="0"/>
          <w:divBdr>
            <w:top w:val="none" w:sz="0" w:space="0" w:color="auto"/>
            <w:left w:val="none" w:sz="0" w:space="0" w:color="auto"/>
            <w:bottom w:val="none" w:sz="0" w:space="0" w:color="auto"/>
            <w:right w:val="none" w:sz="0" w:space="0" w:color="auto"/>
          </w:divBdr>
        </w:div>
      </w:divsChild>
    </w:div>
    <w:div w:id="1284969350">
      <w:bodyDiv w:val="1"/>
      <w:marLeft w:val="0"/>
      <w:marRight w:val="0"/>
      <w:marTop w:val="0"/>
      <w:marBottom w:val="0"/>
      <w:divBdr>
        <w:top w:val="none" w:sz="0" w:space="0" w:color="auto"/>
        <w:left w:val="none" w:sz="0" w:space="0" w:color="auto"/>
        <w:bottom w:val="none" w:sz="0" w:space="0" w:color="auto"/>
        <w:right w:val="none" w:sz="0" w:space="0" w:color="auto"/>
      </w:divBdr>
    </w:div>
    <w:div w:id="1290011286">
      <w:bodyDiv w:val="1"/>
      <w:marLeft w:val="0"/>
      <w:marRight w:val="0"/>
      <w:marTop w:val="0"/>
      <w:marBottom w:val="0"/>
      <w:divBdr>
        <w:top w:val="none" w:sz="0" w:space="0" w:color="auto"/>
        <w:left w:val="none" w:sz="0" w:space="0" w:color="auto"/>
        <w:bottom w:val="none" w:sz="0" w:space="0" w:color="auto"/>
        <w:right w:val="none" w:sz="0" w:space="0" w:color="auto"/>
      </w:divBdr>
      <w:divsChild>
        <w:div w:id="1386221809">
          <w:marLeft w:val="0"/>
          <w:marRight w:val="0"/>
          <w:marTop w:val="0"/>
          <w:marBottom w:val="0"/>
          <w:divBdr>
            <w:top w:val="none" w:sz="0" w:space="0" w:color="auto"/>
            <w:left w:val="none" w:sz="0" w:space="0" w:color="auto"/>
            <w:bottom w:val="none" w:sz="0" w:space="0" w:color="auto"/>
            <w:right w:val="none" w:sz="0" w:space="0" w:color="auto"/>
          </w:divBdr>
        </w:div>
        <w:div w:id="2103214041">
          <w:marLeft w:val="0"/>
          <w:marRight w:val="0"/>
          <w:marTop w:val="0"/>
          <w:marBottom w:val="0"/>
          <w:divBdr>
            <w:top w:val="none" w:sz="0" w:space="0" w:color="auto"/>
            <w:left w:val="none" w:sz="0" w:space="0" w:color="auto"/>
            <w:bottom w:val="none" w:sz="0" w:space="0" w:color="auto"/>
            <w:right w:val="none" w:sz="0" w:space="0" w:color="auto"/>
          </w:divBdr>
        </w:div>
      </w:divsChild>
    </w:div>
    <w:div w:id="1297178487">
      <w:bodyDiv w:val="1"/>
      <w:marLeft w:val="0"/>
      <w:marRight w:val="0"/>
      <w:marTop w:val="0"/>
      <w:marBottom w:val="0"/>
      <w:divBdr>
        <w:top w:val="none" w:sz="0" w:space="0" w:color="auto"/>
        <w:left w:val="none" w:sz="0" w:space="0" w:color="auto"/>
        <w:bottom w:val="none" w:sz="0" w:space="0" w:color="auto"/>
        <w:right w:val="none" w:sz="0" w:space="0" w:color="auto"/>
      </w:divBdr>
      <w:divsChild>
        <w:div w:id="460194555">
          <w:marLeft w:val="0"/>
          <w:marRight w:val="0"/>
          <w:marTop w:val="0"/>
          <w:marBottom w:val="0"/>
          <w:divBdr>
            <w:top w:val="none" w:sz="0" w:space="0" w:color="auto"/>
            <w:left w:val="none" w:sz="0" w:space="0" w:color="auto"/>
            <w:bottom w:val="none" w:sz="0" w:space="0" w:color="auto"/>
            <w:right w:val="none" w:sz="0" w:space="0" w:color="auto"/>
          </w:divBdr>
        </w:div>
        <w:div w:id="1715348887">
          <w:marLeft w:val="0"/>
          <w:marRight w:val="0"/>
          <w:marTop w:val="0"/>
          <w:marBottom w:val="0"/>
          <w:divBdr>
            <w:top w:val="none" w:sz="0" w:space="0" w:color="auto"/>
            <w:left w:val="none" w:sz="0" w:space="0" w:color="auto"/>
            <w:bottom w:val="none" w:sz="0" w:space="0" w:color="auto"/>
            <w:right w:val="none" w:sz="0" w:space="0" w:color="auto"/>
          </w:divBdr>
        </w:div>
      </w:divsChild>
    </w:div>
    <w:div w:id="1299265673">
      <w:bodyDiv w:val="1"/>
      <w:marLeft w:val="0"/>
      <w:marRight w:val="0"/>
      <w:marTop w:val="0"/>
      <w:marBottom w:val="0"/>
      <w:divBdr>
        <w:top w:val="none" w:sz="0" w:space="0" w:color="auto"/>
        <w:left w:val="none" w:sz="0" w:space="0" w:color="auto"/>
        <w:bottom w:val="none" w:sz="0" w:space="0" w:color="auto"/>
        <w:right w:val="none" w:sz="0" w:space="0" w:color="auto"/>
      </w:divBdr>
    </w:div>
    <w:div w:id="1302808852">
      <w:bodyDiv w:val="1"/>
      <w:marLeft w:val="0"/>
      <w:marRight w:val="0"/>
      <w:marTop w:val="0"/>
      <w:marBottom w:val="0"/>
      <w:divBdr>
        <w:top w:val="none" w:sz="0" w:space="0" w:color="auto"/>
        <w:left w:val="none" w:sz="0" w:space="0" w:color="auto"/>
        <w:bottom w:val="none" w:sz="0" w:space="0" w:color="auto"/>
        <w:right w:val="none" w:sz="0" w:space="0" w:color="auto"/>
      </w:divBdr>
      <w:divsChild>
        <w:div w:id="141966809">
          <w:marLeft w:val="0"/>
          <w:marRight w:val="0"/>
          <w:marTop w:val="0"/>
          <w:marBottom w:val="0"/>
          <w:divBdr>
            <w:top w:val="none" w:sz="0" w:space="0" w:color="auto"/>
            <w:left w:val="none" w:sz="0" w:space="0" w:color="auto"/>
            <w:bottom w:val="none" w:sz="0" w:space="0" w:color="auto"/>
            <w:right w:val="none" w:sz="0" w:space="0" w:color="auto"/>
          </w:divBdr>
          <w:divsChild>
            <w:div w:id="55131494">
              <w:marLeft w:val="0"/>
              <w:marRight w:val="0"/>
              <w:marTop w:val="0"/>
              <w:marBottom w:val="0"/>
              <w:divBdr>
                <w:top w:val="none" w:sz="0" w:space="0" w:color="auto"/>
                <w:left w:val="none" w:sz="0" w:space="0" w:color="auto"/>
                <w:bottom w:val="none" w:sz="0" w:space="0" w:color="auto"/>
                <w:right w:val="none" w:sz="0" w:space="0" w:color="auto"/>
              </w:divBdr>
            </w:div>
          </w:divsChild>
        </w:div>
        <w:div w:id="161701045">
          <w:marLeft w:val="0"/>
          <w:marRight w:val="0"/>
          <w:marTop w:val="0"/>
          <w:marBottom w:val="0"/>
          <w:divBdr>
            <w:top w:val="none" w:sz="0" w:space="0" w:color="auto"/>
            <w:left w:val="none" w:sz="0" w:space="0" w:color="auto"/>
            <w:bottom w:val="none" w:sz="0" w:space="0" w:color="auto"/>
            <w:right w:val="none" w:sz="0" w:space="0" w:color="auto"/>
          </w:divBdr>
          <w:divsChild>
            <w:div w:id="19117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2155">
      <w:bodyDiv w:val="1"/>
      <w:marLeft w:val="0"/>
      <w:marRight w:val="0"/>
      <w:marTop w:val="0"/>
      <w:marBottom w:val="0"/>
      <w:divBdr>
        <w:top w:val="none" w:sz="0" w:space="0" w:color="auto"/>
        <w:left w:val="none" w:sz="0" w:space="0" w:color="auto"/>
        <w:bottom w:val="none" w:sz="0" w:space="0" w:color="auto"/>
        <w:right w:val="none" w:sz="0" w:space="0" w:color="auto"/>
      </w:divBdr>
      <w:divsChild>
        <w:div w:id="554242858">
          <w:marLeft w:val="0"/>
          <w:marRight w:val="0"/>
          <w:marTop w:val="0"/>
          <w:marBottom w:val="0"/>
          <w:divBdr>
            <w:top w:val="none" w:sz="0" w:space="0" w:color="auto"/>
            <w:left w:val="none" w:sz="0" w:space="0" w:color="auto"/>
            <w:bottom w:val="none" w:sz="0" w:space="0" w:color="auto"/>
            <w:right w:val="none" w:sz="0" w:space="0" w:color="auto"/>
          </w:divBdr>
        </w:div>
        <w:div w:id="576937077">
          <w:marLeft w:val="0"/>
          <w:marRight w:val="0"/>
          <w:marTop w:val="0"/>
          <w:marBottom w:val="0"/>
          <w:divBdr>
            <w:top w:val="none" w:sz="0" w:space="0" w:color="auto"/>
            <w:left w:val="none" w:sz="0" w:space="0" w:color="auto"/>
            <w:bottom w:val="none" w:sz="0" w:space="0" w:color="auto"/>
            <w:right w:val="none" w:sz="0" w:space="0" w:color="auto"/>
          </w:divBdr>
        </w:div>
        <w:div w:id="1900897268">
          <w:marLeft w:val="0"/>
          <w:marRight w:val="0"/>
          <w:marTop w:val="0"/>
          <w:marBottom w:val="0"/>
          <w:divBdr>
            <w:top w:val="none" w:sz="0" w:space="0" w:color="auto"/>
            <w:left w:val="none" w:sz="0" w:space="0" w:color="auto"/>
            <w:bottom w:val="none" w:sz="0" w:space="0" w:color="auto"/>
            <w:right w:val="none" w:sz="0" w:space="0" w:color="auto"/>
          </w:divBdr>
        </w:div>
      </w:divsChild>
    </w:div>
    <w:div w:id="1309550654">
      <w:bodyDiv w:val="1"/>
      <w:marLeft w:val="0"/>
      <w:marRight w:val="0"/>
      <w:marTop w:val="0"/>
      <w:marBottom w:val="0"/>
      <w:divBdr>
        <w:top w:val="none" w:sz="0" w:space="0" w:color="auto"/>
        <w:left w:val="none" w:sz="0" w:space="0" w:color="auto"/>
        <w:bottom w:val="none" w:sz="0" w:space="0" w:color="auto"/>
        <w:right w:val="none" w:sz="0" w:space="0" w:color="auto"/>
      </w:divBdr>
    </w:div>
    <w:div w:id="1317219412">
      <w:bodyDiv w:val="1"/>
      <w:marLeft w:val="0"/>
      <w:marRight w:val="0"/>
      <w:marTop w:val="0"/>
      <w:marBottom w:val="0"/>
      <w:divBdr>
        <w:top w:val="none" w:sz="0" w:space="0" w:color="auto"/>
        <w:left w:val="none" w:sz="0" w:space="0" w:color="auto"/>
        <w:bottom w:val="none" w:sz="0" w:space="0" w:color="auto"/>
        <w:right w:val="none" w:sz="0" w:space="0" w:color="auto"/>
      </w:divBdr>
    </w:div>
    <w:div w:id="1324313458">
      <w:bodyDiv w:val="1"/>
      <w:marLeft w:val="0"/>
      <w:marRight w:val="0"/>
      <w:marTop w:val="0"/>
      <w:marBottom w:val="0"/>
      <w:divBdr>
        <w:top w:val="none" w:sz="0" w:space="0" w:color="auto"/>
        <w:left w:val="none" w:sz="0" w:space="0" w:color="auto"/>
        <w:bottom w:val="none" w:sz="0" w:space="0" w:color="auto"/>
        <w:right w:val="none" w:sz="0" w:space="0" w:color="auto"/>
      </w:divBdr>
      <w:divsChild>
        <w:div w:id="298732706">
          <w:marLeft w:val="0"/>
          <w:marRight w:val="0"/>
          <w:marTop w:val="0"/>
          <w:marBottom w:val="0"/>
          <w:divBdr>
            <w:top w:val="none" w:sz="0" w:space="0" w:color="auto"/>
            <w:left w:val="none" w:sz="0" w:space="0" w:color="auto"/>
            <w:bottom w:val="none" w:sz="0" w:space="0" w:color="auto"/>
            <w:right w:val="none" w:sz="0" w:space="0" w:color="auto"/>
          </w:divBdr>
        </w:div>
        <w:div w:id="27801925">
          <w:marLeft w:val="0"/>
          <w:marRight w:val="0"/>
          <w:marTop w:val="0"/>
          <w:marBottom w:val="0"/>
          <w:divBdr>
            <w:top w:val="none" w:sz="0" w:space="0" w:color="auto"/>
            <w:left w:val="none" w:sz="0" w:space="0" w:color="auto"/>
            <w:bottom w:val="none" w:sz="0" w:space="0" w:color="auto"/>
            <w:right w:val="none" w:sz="0" w:space="0" w:color="auto"/>
          </w:divBdr>
        </w:div>
        <w:div w:id="349377888">
          <w:marLeft w:val="0"/>
          <w:marRight w:val="0"/>
          <w:marTop w:val="0"/>
          <w:marBottom w:val="0"/>
          <w:divBdr>
            <w:top w:val="none" w:sz="0" w:space="0" w:color="auto"/>
            <w:left w:val="none" w:sz="0" w:space="0" w:color="auto"/>
            <w:bottom w:val="none" w:sz="0" w:space="0" w:color="auto"/>
            <w:right w:val="none" w:sz="0" w:space="0" w:color="auto"/>
          </w:divBdr>
        </w:div>
        <w:div w:id="312100811">
          <w:marLeft w:val="0"/>
          <w:marRight w:val="0"/>
          <w:marTop w:val="0"/>
          <w:marBottom w:val="0"/>
          <w:divBdr>
            <w:top w:val="none" w:sz="0" w:space="0" w:color="auto"/>
            <w:left w:val="none" w:sz="0" w:space="0" w:color="auto"/>
            <w:bottom w:val="none" w:sz="0" w:space="0" w:color="auto"/>
            <w:right w:val="none" w:sz="0" w:space="0" w:color="auto"/>
          </w:divBdr>
        </w:div>
        <w:div w:id="1267618918">
          <w:marLeft w:val="0"/>
          <w:marRight w:val="0"/>
          <w:marTop w:val="0"/>
          <w:marBottom w:val="0"/>
          <w:divBdr>
            <w:top w:val="none" w:sz="0" w:space="0" w:color="auto"/>
            <w:left w:val="none" w:sz="0" w:space="0" w:color="auto"/>
            <w:bottom w:val="none" w:sz="0" w:space="0" w:color="auto"/>
            <w:right w:val="none" w:sz="0" w:space="0" w:color="auto"/>
          </w:divBdr>
        </w:div>
        <w:div w:id="2129158128">
          <w:marLeft w:val="0"/>
          <w:marRight w:val="0"/>
          <w:marTop w:val="0"/>
          <w:marBottom w:val="0"/>
          <w:divBdr>
            <w:top w:val="none" w:sz="0" w:space="0" w:color="auto"/>
            <w:left w:val="none" w:sz="0" w:space="0" w:color="auto"/>
            <w:bottom w:val="none" w:sz="0" w:space="0" w:color="auto"/>
            <w:right w:val="none" w:sz="0" w:space="0" w:color="auto"/>
          </w:divBdr>
        </w:div>
        <w:div w:id="495615386">
          <w:marLeft w:val="0"/>
          <w:marRight w:val="0"/>
          <w:marTop w:val="0"/>
          <w:marBottom w:val="0"/>
          <w:divBdr>
            <w:top w:val="none" w:sz="0" w:space="0" w:color="auto"/>
            <w:left w:val="none" w:sz="0" w:space="0" w:color="auto"/>
            <w:bottom w:val="none" w:sz="0" w:space="0" w:color="auto"/>
            <w:right w:val="none" w:sz="0" w:space="0" w:color="auto"/>
          </w:divBdr>
        </w:div>
        <w:div w:id="672489160">
          <w:marLeft w:val="0"/>
          <w:marRight w:val="0"/>
          <w:marTop w:val="0"/>
          <w:marBottom w:val="0"/>
          <w:divBdr>
            <w:top w:val="none" w:sz="0" w:space="0" w:color="auto"/>
            <w:left w:val="none" w:sz="0" w:space="0" w:color="auto"/>
            <w:bottom w:val="none" w:sz="0" w:space="0" w:color="auto"/>
            <w:right w:val="none" w:sz="0" w:space="0" w:color="auto"/>
          </w:divBdr>
        </w:div>
        <w:div w:id="1109742188">
          <w:marLeft w:val="0"/>
          <w:marRight w:val="0"/>
          <w:marTop w:val="0"/>
          <w:marBottom w:val="0"/>
          <w:divBdr>
            <w:top w:val="none" w:sz="0" w:space="0" w:color="auto"/>
            <w:left w:val="none" w:sz="0" w:space="0" w:color="auto"/>
            <w:bottom w:val="none" w:sz="0" w:space="0" w:color="auto"/>
            <w:right w:val="none" w:sz="0" w:space="0" w:color="auto"/>
          </w:divBdr>
        </w:div>
        <w:div w:id="721052665">
          <w:marLeft w:val="0"/>
          <w:marRight w:val="0"/>
          <w:marTop w:val="0"/>
          <w:marBottom w:val="0"/>
          <w:divBdr>
            <w:top w:val="none" w:sz="0" w:space="0" w:color="auto"/>
            <w:left w:val="none" w:sz="0" w:space="0" w:color="auto"/>
            <w:bottom w:val="none" w:sz="0" w:space="0" w:color="auto"/>
            <w:right w:val="none" w:sz="0" w:space="0" w:color="auto"/>
          </w:divBdr>
        </w:div>
        <w:div w:id="1670907006">
          <w:marLeft w:val="0"/>
          <w:marRight w:val="0"/>
          <w:marTop w:val="0"/>
          <w:marBottom w:val="0"/>
          <w:divBdr>
            <w:top w:val="none" w:sz="0" w:space="0" w:color="auto"/>
            <w:left w:val="none" w:sz="0" w:space="0" w:color="auto"/>
            <w:bottom w:val="none" w:sz="0" w:space="0" w:color="auto"/>
            <w:right w:val="none" w:sz="0" w:space="0" w:color="auto"/>
          </w:divBdr>
          <w:divsChild>
            <w:div w:id="1059547459">
              <w:marLeft w:val="0"/>
              <w:marRight w:val="0"/>
              <w:marTop w:val="0"/>
              <w:marBottom w:val="0"/>
              <w:divBdr>
                <w:top w:val="none" w:sz="0" w:space="0" w:color="auto"/>
                <w:left w:val="none" w:sz="0" w:space="0" w:color="auto"/>
                <w:bottom w:val="none" w:sz="0" w:space="0" w:color="auto"/>
                <w:right w:val="none" w:sz="0" w:space="0" w:color="auto"/>
              </w:divBdr>
            </w:div>
          </w:divsChild>
        </w:div>
        <w:div w:id="1187982375">
          <w:marLeft w:val="0"/>
          <w:marRight w:val="0"/>
          <w:marTop w:val="0"/>
          <w:marBottom w:val="0"/>
          <w:divBdr>
            <w:top w:val="none" w:sz="0" w:space="0" w:color="auto"/>
            <w:left w:val="none" w:sz="0" w:space="0" w:color="auto"/>
            <w:bottom w:val="none" w:sz="0" w:space="0" w:color="auto"/>
            <w:right w:val="none" w:sz="0" w:space="0" w:color="auto"/>
          </w:divBdr>
          <w:divsChild>
            <w:div w:id="140585423">
              <w:marLeft w:val="0"/>
              <w:marRight w:val="0"/>
              <w:marTop w:val="0"/>
              <w:marBottom w:val="0"/>
              <w:divBdr>
                <w:top w:val="none" w:sz="0" w:space="0" w:color="auto"/>
                <w:left w:val="none" w:sz="0" w:space="0" w:color="auto"/>
                <w:bottom w:val="none" w:sz="0" w:space="0" w:color="auto"/>
                <w:right w:val="none" w:sz="0" w:space="0" w:color="auto"/>
              </w:divBdr>
            </w:div>
            <w:div w:id="85612332">
              <w:marLeft w:val="0"/>
              <w:marRight w:val="0"/>
              <w:marTop w:val="0"/>
              <w:marBottom w:val="0"/>
              <w:divBdr>
                <w:top w:val="none" w:sz="0" w:space="0" w:color="auto"/>
                <w:left w:val="none" w:sz="0" w:space="0" w:color="auto"/>
                <w:bottom w:val="none" w:sz="0" w:space="0" w:color="auto"/>
                <w:right w:val="none" w:sz="0" w:space="0" w:color="auto"/>
              </w:divBdr>
            </w:div>
            <w:div w:id="1273979628">
              <w:marLeft w:val="0"/>
              <w:marRight w:val="0"/>
              <w:marTop w:val="0"/>
              <w:marBottom w:val="0"/>
              <w:divBdr>
                <w:top w:val="none" w:sz="0" w:space="0" w:color="auto"/>
                <w:left w:val="none" w:sz="0" w:space="0" w:color="auto"/>
                <w:bottom w:val="none" w:sz="0" w:space="0" w:color="auto"/>
                <w:right w:val="none" w:sz="0" w:space="0" w:color="auto"/>
              </w:divBdr>
            </w:div>
            <w:div w:id="589775858">
              <w:marLeft w:val="0"/>
              <w:marRight w:val="0"/>
              <w:marTop w:val="0"/>
              <w:marBottom w:val="0"/>
              <w:divBdr>
                <w:top w:val="none" w:sz="0" w:space="0" w:color="auto"/>
                <w:left w:val="none" w:sz="0" w:space="0" w:color="auto"/>
                <w:bottom w:val="none" w:sz="0" w:space="0" w:color="auto"/>
                <w:right w:val="none" w:sz="0" w:space="0" w:color="auto"/>
              </w:divBdr>
            </w:div>
            <w:div w:id="927889201">
              <w:marLeft w:val="0"/>
              <w:marRight w:val="0"/>
              <w:marTop w:val="0"/>
              <w:marBottom w:val="0"/>
              <w:divBdr>
                <w:top w:val="none" w:sz="0" w:space="0" w:color="auto"/>
                <w:left w:val="none" w:sz="0" w:space="0" w:color="auto"/>
                <w:bottom w:val="none" w:sz="0" w:space="0" w:color="auto"/>
                <w:right w:val="none" w:sz="0" w:space="0" w:color="auto"/>
              </w:divBdr>
            </w:div>
          </w:divsChild>
        </w:div>
        <w:div w:id="1791053557">
          <w:marLeft w:val="0"/>
          <w:marRight w:val="0"/>
          <w:marTop w:val="0"/>
          <w:marBottom w:val="0"/>
          <w:divBdr>
            <w:top w:val="none" w:sz="0" w:space="0" w:color="auto"/>
            <w:left w:val="none" w:sz="0" w:space="0" w:color="auto"/>
            <w:bottom w:val="none" w:sz="0" w:space="0" w:color="auto"/>
            <w:right w:val="none" w:sz="0" w:space="0" w:color="auto"/>
          </w:divBdr>
        </w:div>
        <w:div w:id="936134324">
          <w:marLeft w:val="0"/>
          <w:marRight w:val="0"/>
          <w:marTop w:val="0"/>
          <w:marBottom w:val="0"/>
          <w:divBdr>
            <w:top w:val="none" w:sz="0" w:space="0" w:color="auto"/>
            <w:left w:val="none" w:sz="0" w:space="0" w:color="auto"/>
            <w:bottom w:val="none" w:sz="0" w:space="0" w:color="auto"/>
            <w:right w:val="none" w:sz="0" w:space="0" w:color="auto"/>
          </w:divBdr>
        </w:div>
        <w:div w:id="267854574">
          <w:marLeft w:val="0"/>
          <w:marRight w:val="0"/>
          <w:marTop w:val="0"/>
          <w:marBottom w:val="0"/>
          <w:divBdr>
            <w:top w:val="none" w:sz="0" w:space="0" w:color="auto"/>
            <w:left w:val="none" w:sz="0" w:space="0" w:color="auto"/>
            <w:bottom w:val="none" w:sz="0" w:space="0" w:color="auto"/>
            <w:right w:val="none" w:sz="0" w:space="0" w:color="auto"/>
          </w:divBdr>
        </w:div>
        <w:div w:id="574053903">
          <w:marLeft w:val="0"/>
          <w:marRight w:val="0"/>
          <w:marTop w:val="0"/>
          <w:marBottom w:val="0"/>
          <w:divBdr>
            <w:top w:val="none" w:sz="0" w:space="0" w:color="auto"/>
            <w:left w:val="none" w:sz="0" w:space="0" w:color="auto"/>
            <w:bottom w:val="none" w:sz="0" w:space="0" w:color="auto"/>
            <w:right w:val="none" w:sz="0" w:space="0" w:color="auto"/>
          </w:divBdr>
        </w:div>
        <w:div w:id="435180181">
          <w:marLeft w:val="0"/>
          <w:marRight w:val="0"/>
          <w:marTop w:val="0"/>
          <w:marBottom w:val="0"/>
          <w:divBdr>
            <w:top w:val="none" w:sz="0" w:space="0" w:color="auto"/>
            <w:left w:val="none" w:sz="0" w:space="0" w:color="auto"/>
            <w:bottom w:val="none" w:sz="0" w:space="0" w:color="auto"/>
            <w:right w:val="none" w:sz="0" w:space="0" w:color="auto"/>
          </w:divBdr>
        </w:div>
        <w:div w:id="973758537">
          <w:marLeft w:val="0"/>
          <w:marRight w:val="0"/>
          <w:marTop w:val="0"/>
          <w:marBottom w:val="0"/>
          <w:divBdr>
            <w:top w:val="none" w:sz="0" w:space="0" w:color="auto"/>
            <w:left w:val="none" w:sz="0" w:space="0" w:color="auto"/>
            <w:bottom w:val="none" w:sz="0" w:space="0" w:color="auto"/>
            <w:right w:val="none" w:sz="0" w:space="0" w:color="auto"/>
          </w:divBdr>
          <w:divsChild>
            <w:div w:id="1027680611">
              <w:marLeft w:val="0"/>
              <w:marRight w:val="0"/>
              <w:marTop w:val="0"/>
              <w:marBottom w:val="0"/>
              <w:divBdr>
                <w:top w:val="none" w:sz="0" w:space="0" w:color="auto"/>
                <w:left w:val="none" w:sz="0" w:space="0" w:color="auto"/>
                <w:bottom w:val="none" w:sz="0" w:space="0" w:color="auto"/>
                <w:right w:val="none" w:sz="0" w:space="0" w:color="auto"/>
              </w:divBdr>
            </w:div>
            <w:div w:id="1113358107">
              <w:marLeft w:val="0"/>
              <w:marRight w:val="0"/>
              <w:marTop w:val="0"/>
              <w:marBottom w:val="0"/>
              <w:divBdr>
                <w:top w:val="none" w:sz="0" w:space="0" w:color="auto"/>
                <w:left w:val="none" w:sz="0" w:space="0" w:color="auto"/>
                <w:bottom w:val="none" w:sz="0" w:space="0" w:color="auto"/>
                <w:right w:val="none" w:sz="0" w:space="0" w:color="auto"/>
              </w:divBdr>
            </w:div>
            <w:div w:id="677345233">
              <w:marLeft w:val="0"/>
              <w:marRight w:val="0"/>
              <w:marTop w:val="0"/>
              <w:marBottom w:val="0"/>
              <w:divBdr>
                <w:top w:val="none" w:sz="0" w:space="0" w:color="auto"/>
                <w:left w:val="none" w:sz="0" w:space="0" w:color="auto"/>
                <w:bottom w:val="none" w:sz="0" w:space="0" w:color="auto"/>
                <w:right w:val="none" w:sz="0" w:space="0" w:color="auto"/>
              </w:divBdr>
            </w:div>
          </w:divsChild>
        </w:div>
        <w:div w:id="432941154">
          <w:marLeft w:val="0"/>
          <w:marRight w:val="0"/>
          <w:marTop w:val="0"/>
          <w:marBottom w:val="0"/>
          <w:divBdr>
            <w:top w:val="none" w:sz="0" w:space="0" w:color="auto"/>
            <w:left w:val="none" w:sz="0" w:space="0" w:color="auto"/>
            <w:bottom w:val="none" w:sz="0" w:space="0" w:color="auto"/>
            <w:right w:val="none" w:sz="0" w:space="0" w:color="auto"/>
          </w:divBdr>
          <w:divsChild>
            <w:div w:id="1817870262">
              <w:marLeft w:val="0"/>
              <w:marRight w:val="0"/>
              <w:marTop w:val="0"/>
              <w:marBottom w:val="0"/>
              <w:divBdr>
                <w:top w:val="none" w:sz="0" w:space="0" w:color="auto"/>
                <w:left w:val="none" w:sz="0" w:space="0" w:color="auto"/>
                <w:bottom w:val="none" w:sz="0" w:space="0" w:color="auto"/>
                <w:right w:val="none" w:sz="0" w:space="0" w:color="auto"/>
              </w:divBdr>
            </w:div>
            <w:div w:id="91165280">
              <w:marLeft w:val="0"/>
              <w:marRight w:val="0"/>
              <w:marTop w:val="0"/>
              <w:marBottom w:val="0"/>
              <w:divBdr>
                <w:top w:val="none" w:sz="0" w:space="0" w:color="auto"/>
                <w:left w:val="none" w:sz="0" w:space="0" w:color="auto"/>
                <w:bottom w:val="none" w:sz="0" w:space="0" w:color="auto"/>
                <w:right w:val="none" w:sz="0" w:space="0" w:color="auto"/>
              </w:divBdr>
            </w:div>
            <w:div w:id="20942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18775">
      <w:bodyDiv w:val="1"/>
      <w:marLeft w:val="0"/>
      <w:marRight w:val="0"/>
      <w:marTop w:val="0"/>
      <w:marBottom w:val="0"/>
      <w:divBdr>
        <w:top w:val="none" w:sz="0" w:space="0" w:color="auto"/>
        <w:left w:val="none" w:sz="0" w:space="0" w:color="auto"/>
        <w:bottom w:val="none" w:sz="0" w:space="0" w:color="auto"/>
        <w:right w:val="none" w:sz="0" w:space="0" w:color="auto"/>
      </w:divBdr>
      <w:divsChild>
        <w:div w:id="955600244">
          <w:marLeft w:val="0"/>
          <w:marRight w:val="0"/>
          <w:marTop w:val="0"/>
          <w:marBottom w:val="0"/>
          <w:divBdr>
            <w:top w:val="none" w:sz="0" w:space="0" w:color="auto"/>
            <w:left w:val="none" w:sz="0" w:space="0" w:color="auto"/>
            <w:bottom w:val="none" w:sz="0" w:space="0" w:color="auto"/>
            <w:right w:val="none" w:sz="0" w:space="0" w:color="auto"/>
          </w:divBdr>
        </w:div>
      </w:divsChild>
    </w:div>
    <w:div w:id="1338649895">
      <w:bodyDiv w:val="1"/>
      <w:marLeft w:val="0"/>
      <w:marRight w:val="0"/>
      <w:marTop w:val="0"/>
      <w:marBottom w:val="0"/>
      <w:divBdr>
        <w:top w:val="none" w:sz="0" w:space="0" w:color="auto"/>
        <w:left w:val="none" w:sz="0" w:space="0" w:color="auto"/>
        <w:bottom w:val="none" w:sz="0" w:space="0" w:color="auto"/>
        <w:right w:val="none" w:sz="0" w:space="0" w:color="auto"/>
      </w:divBdr>
      <w:divsChild>
        <w:div w:id="48385877">
          <w:marLeft w:val="0"/>
          <w:marRight w:val="0"/>
          <w:marTop w:val="0"/>
          <w:marBottom w:val="0"/>
          <w:divBdr>
            <w:top w:val="none" w:sz="0" w:space="0" w:color="auto"/>
            <w:left w:val="none" w:sz="0" w:space="0" w:color="auto"/>
            <w:bottom w:val="none" w:sz="0" w:space="0" w:color="auto"/>
            <w:right w:val="none" w:sz="0" w:space="0" w:color="auto"/>
          </w:divBdr>
        </w:div>
        <w:div w:id="234828994">
          <w:marLeft w:val="0"/>
          <w:marRight w:val="0"/>
          <w:marTop w:val="0"/>
          <w:marBottom w:val="0"/>
          <w:divBdr>
            <w:top w:val="none" w:sz="0" w:space="0" w:color="auto"/>
            <w:left w:val="none" w:sz="0" w:space="0" w:color="auto"/>
            <w:bottom w:val="none" w:sz="0" w:space="0" w:color="auto"/>
            <w:right w:val="none" w:sz="0" w:space="0" w:color="auto"/>
          </w:divBdr>
        </w:div>
        <w:div w:id="361131942">
          <w:marLeft w:val="0"/>
          <w:marRight w:val="0"/>
          <w:marTop w:val="0"/>
          <w:marBottom w:val="0"/>
          <w:divBdr>
            <w:top w:val="none" w:sz="0" w:space="0" w:color="auto"/>
            <w:left w:val="none" w:sz="0" w:space="0" w:color="auto"/>
            <w:bottom w:val="none" w:sz="0" w:space="0" w:color="auto"/>
            <w:right w:val="none" w:sz="0" w:space="0" w:color="auto"/>
          </w:divBdr>
        </w:div>
        <w:div w:id="412511543">
          <w:marLeft w:val="0"/>
          <w:marRight w:val="0"/>
          <w:marTop w:val="0"/>
          <w:marBottom w:val="0"/>
          <w:divBdr>
            <w:top w:val="none" w:sz="0" w:space="0" w:color="auto"/>
            <w:left w:val="none" w:sz="0" w:space="0" w:color="auto"/>
            <w:bottom w:val="none" w:sz="0" w:space="0" w:color="auto"/>
            <w:right w:val="none" w:sz="0" w:space="0" w:color="auto"/>
          </w:divBdr>
        </w:div>
        <w:div w:id="1701125552">
          <w:marLeft w:val="0"/>
          <w:marRight w:val="0"/>
          <w:marTop w:val="0"/>
          <w:marBottom w:val="0"/>
          <w:divBdr>
            <w:top w:val="none" w:sz="0" w:space="0" w:color="auto"/>
            <w:left w:val="none" w:sz="0" w:space="0" w:color="auto"/>
            <w:bottom w:val="none" w:sz="0" w:space="0" w:color="auto"/>
            <w:right w:val="none" w:sz="0" w:space="0" w:color="auto"/>
          </w:divBdr>
        </w:div>
        <w:div w:id="1834030471">
          <w:marLeft w:val="0"/>
          <w:marRight w:val="0"/>
          <w:marTop w:val="0"/>
          <w:marBottom w:val="0"/>
          <w:divBdr>
            <w:top w:val="none" w:sz="0" w:space="0" w:color="auto"/>
            <w:left w:val="none" w:sz="0" w:space="0" w:color="auto"/>
            <w:bottom w:val="none" w:sz="0" w:space="0" w:color="auto"/>
            <w:right w:val="none" w:sz="0" w:space="0" w:color="auto"/>
          </w:divBdr>
        </w:div>
        <w:div w:id="2044165916">
          <w:marLeft w:val="0"/>
          <w:marRight w:val="0"/>
          <w:marTop w:val="0"/>
          <w:marBottom w:val="0"/>
          <w:divBdr>
            <w:top w:val="none" w:sz="0" w:space="0" w:color="auto"/>
            <w:left w:val="none" w:sz="0" w:space="0" w:color="auto"/>
            <w:bottom w:val="none" w:sz="0" w:space="0" w:color="auto"/>
            <w:right w:val="none" w:sz="0" w:space="0" w:color="auto"/>
          </w:divBdr>
        </w:div>
      </w:divsChild>
    </w:div>
    <w:div w:id="1343817516">
      <w:bodyDiv w:val="1"/>
      <w:marLeft w:val="0"/>
      <w:marRight w:val="0"/>
      <w:marTop w:val="0"/>
      <w:marBottom w:val="0"/>
      <w:divBdr>
        <w:top w:val="none" w:sz="0" w:space="0" w:color="auto"/>
        <w:left w:val="none" w:sz="0" w:space="0" w:color="auto"/>
        <w:bottom w:val="none" w:sz="0" w:space="0" w:color="auto"/>
        <w:right w:val="none" w:sz="0" w:space="0" w:color="auto"/>
      </w:divBdr>
      <w:divsChild>
        <w:div w:id="862981938">
          <w:marLeft w:val="0"/>
          <w:marRight w:val="0"/>
          <w:marTop w:val="0"/>
          <w:marBottom w:val="0"/>
          <w:divBdr>
            <w:top w:val="none" w:sz="0" w:space="0" w:color="auto"/>
            <w:left w:val="none" w:sz="0" w:space="0" w:color="auto"/>
            <w:bottom w:val="none" w:sz="0" w:space="0" w:color="auto"/>
            <w:right w:val="none" w:sz="0" w:space="0" w:color="auto"/>
          </w:divBdr>
        </w:div>
        <w:div w:id="233056267">
          <w:marLeft w:val="0"/>
          <w:marRight w:val="0"/>
          <w:marTop w:val="0"/>
          <w:marBottom w:val="0"/>
          <w:divBdr>
            <w:top w:val="none" w:sz="0" w:space="0" w:color="auto"/>
            <w:left w:val="none" w:sz="0" w:space="0" w:color="auto"/>
            <w:bottom w:val="none" w:sz="0" w:space="0" w:color="auto"/>
            <w:right w:val="none" w:sz="0" w:space="0" w:color="auto"/>
          </w:divBdr>
        </w:div>
      </w:divsChild>
    </w:div>
    <w:div w:id="1361517394">
      <w:bodyDiv w:val="1"/>
      <w:marLeft w:val="0"/>
      <w:marRight w:val="0"/>
      <w:marTop w:val="0"/>
      <w:marBottom w:val="0"/>
      <w:divBdr>
        <w:top w:val="none" w:sz="0" w:space="0" w:color="auto"/>
        <w:left w:val="none" w:sz="0" w:space="0" w:color="auto"/>
        <w:bottom w:val="none" w:sz="0" w:space="0" w:color="auto"/>
        <w:right w:val="none" w:sz="0" w:space="0" w:color="auto"/>
      </w:divBdr>
    </w:div>
    <w:div w:id="1368792430">
      <w:bodyDiv w:val="1"/>
      <w:marLeft w:val="0"/>
      <w:marRight w:val="0"/>
      <w:marTop w:val="0"/>
      <w:marBottom w:val="0"/>
      <w:divBdr>
        <w:top w:val="none" w:sz="0" w:space="0" w:color="auto"/>
        <w:left w:val="none" w:sz="0" w:space="0" w:color="auto"/>
        <w:bottom w:val="none" w:sz="0" w:space="0" w:color="auto"/>
        <w:right w:val="none" w:sz="0" w:space="0" w:color="auto"/>
      </w:divBdr>
      <w:divsChild>
        <w:div w:id="1216163946">
          <w:marLeft w:val="0"/>
          <w:marRight w:val="0"/>
          <w:marTop w:val="0"/>
          <w:marBottom w:val="0"/>
          <w:divBdr>
            <w:top w:val="none" w:sz="0" w:space="0" w:color="auto"/>
            <w:left w:val="none" w:sz="0" w:space="0" w:color="auto"/>
            <w:bottom w:val="none" w:sz="0" w:space="0" w:color="auto"/>
            <w:right w:val="none" w:sz="0" w:space="0" w:color="auto"/>
          </w:divBdr>
        </w:div>
      </w:divsChild>
    </w:div>
    <w:div w:id="1371489858">
      <w:bodyDiv w:val="1"/>
      <w:marLeft w:val="0"/>
      <w:marRight w:val="0"/>
      <w:marTop w:val="0"/>
      <w:marBottom w:val="0"/>
      <w:divBdr>
        <w:top w:val="none" w:sz="0" w:space="0" w:color="auto"/>
        <w:left w:val="none" w:sz="0" w:space="0" w:color="auto"/>
        <w:bottom w:val="none" w:sz="0" w:space="0" w:color="auto"/>
        <w:right w:val="none" w:sz="0" w:space="0" w:color="auto"/>
      </w:divBdr>
      <w:divsChild>
        <w:div w:id="230317283">
          <w:marLeft w:val="0"/>
          <w:marRight w:val="0"/>
          <w:marTop w:val="0"/>
          <w:marBottom w:val="0"/>
          <w:divBdr>
            <w:top w:val="none" w:sz="0" w:space="0" w:color="auto"/>
            <w:left w:val="none" w:sz="0" w:space="0" w:color="auto"/>
            <w:bottom w:val="none" w:sz="0" w:space="0" w:color="auto"/>
            <w:right w:val="none" w:sz="0" w:space="0" w:color="auto"/>
          </w:divBdr>
        </w:div>
        <w:div w:id="380330566">
          <w:marLeft w:val="0"/>
          <w:marRight w:val="0"/>
          <w:marTop w:val="0"/>
          <w:marBottom w:val="0"/>
          <w:divBdr>
            <w:top w:val="none" w:sz="0" w:space="0" w:color="auto"/>
            <w:left w:val="none" w:sz="0" w:space="0" w:color="auto"/>
            <w:bottom w:val="none" w:sz="0" w:space="0" w:color="auto"/>
            <w:right w:val="none" w:sz="0" w:space="0" w:color="auto"/>
          </w:divBdr>
        </w:div>
        <w:div w:id="499465729">
          <w:marLeft w:val="0"/>
          <w:marRight w:val="0"/>
          <w:marTop w:val="0"/>
          <w:marBottom w:val="0"/>
          <w:divBdr>
            <w:top w:val="none" w:sz="0" w:space="0" w:color="auto"/>
            <w:left w:val="none" w:sz="0" w:space="0" w:color="auto"/>
            <w:bottom w:val="none" w:sz="0" w:space="0" w:color="auto"/>
            <w:right w:val="none" w:sz="0" w:space="0" w:color="auto"/>
          </w:divBdr>
        </w:div>
        <w:div w:id="507912545">
          <w:marLeft w:val="0"/>
          <w:marRight w:val="0"/>
          <w:marTop w:val="0"/>
          <w:marBottom w:val="0"/>
          <w:divBdr>
            <w:top w:val="none" w:sz="0" w:space="0" w:color="auto"/>
            <w:left w:val="none" w:sz="0" w:space="0" w:color="auto"/>
            <w:bottom w:val="none" w:sz="0" w:space="0" w:color="auto"/>
            <w:right w:val="none" w:sz="0" w:space="0" w:color="auto"/>
          </w:divBdr>
        </w:div>
        <w:div w:id="1198929494">
          <w:marLeft w:val="0"/>
          <w:marRight w:val="0"/>
          <w:marTop w:val="0"/>
          <w:marBottom w:val="0"/>
          <w:divBdr>
            <w:top w:val="none" w:sz="0" w:space="0" w:color="auto"/>
            <w:left w:val="none" w:sz="0" w:space="0" w:color="auto"/>
            <w:bottom w:val="none" w:sz="0" w:space="0" w:color="auto"/>
            <w:right w:val="none" w:sz="0" w:space="0" w:color="auto"/>
          </w:divBdr>
        </w:div>
      </w:divsChild>
    </w:div>
    <w:div w:id="1375151259">
      <w:bodyDiv w:val="1"/>
      <w:marLeft w:val="0"/>
      <w:marRight w:val="0"/>
      <w:marTop w:val="0"/>
      <w:marBottom w:val="0"/>
      <w:divBdr>
        <w:top w:val="none" w:sz="0" w:space="0" w:color="auto"/>
        <w:left w:val="none" w:sz="0" w:space="0" w:color="auto"/>
        <w:bottom w:val="none" w:sz="0" w:space="0" w:color="auto"/>
        <w:right w:val="none" w:sz="0" w:space="0" w:color="auto"/>
      </w:divBdr>
      <w:divsChild>
        <w:div w:id="1946838178">
          <w:marLeft w:val="0"/>
          <w:marRight w:val="0"/>
          <w:marTop w:val="0"/>
          <w:marBottom w:val="0"/>
          <w:divBdr>
            <w:top w:val="none" w:sz="0" w:space="0" w:color="auto"/>
            <w:left w:val="none" w:sz="0" w:space="0" w:color="auto"/>
            <w:bottom w:val="none" w:sz="0" w:space="0" w:color="auto"/>
            <w:right w:val="none" w:sz="0" w:space="0" w:color="auto"/>
          </w:divBdr>
        </w:div>
      </w:divsChild>
    </w:div>
    <w:div w:id="1382364345">
      <w:bodyDiv w:val="1"/>
      <w:marLeft w:val="0"/>
      <w:marRight w:val="0"/>
      <w:marTop w:val="0"/>
      <w:marBottom w:val="0"/>
      <w:divBdr>
        <w:top w:val="none" w:sz="0" w:space="0" w:color="auto"/>
        <w:left w:val="none" w:sz="0" w:space="0" w:color="auto"/>
        <w:bottom w:val="none" w:sz="0" w:space="0" w:color="auto"/>
        <w:right w:val="none" w:sz="0" w:space="0" w:color="auto"/>
      </w:divBdr>
      <w:divsChild>
        <w:div w:id="256914390">
          <w:marLeft w:val="780"/>
          <w:marRight w:val="240"/>
          <w:marTop w:val="180"/>
          <w:marBottom w:val="0"/>
          <w:divBdr>
            <w:top w:val="none" w:sz="0" w:space="0" w:color="auto"/>
            <w:left w:val="none" w:sz="0" w:space="0" w:color="auto"/>
            <w:bottom w:val="none" w:sz="0" w:space="0" w:color="auto"/>
            <w:right w:val="none" w:sz="0" w:space="0" w:color="auto"/>
          </w:divBdr>
          <w:divsChild>
            <w:div w:id="1714649030">
              <w:marLeft w:val="0"/>
              <w:marRight w:val="0"/>
              <w:marTop w:val="0"/>
              <w:marBottom w:val="0"/>
              <w:divBdr>
                <w:top w:val="none" w:sz="0" w:space="0" w:color="auto"/>
                <w:left w:val="none" w:sz="0" w:space="0" w:color="auto"/>
                <w:bottom w:val="none" w:sz="0" w:space="0" w:color="auto"/>
                <w:right w:val="none" w:sz="0" w:space="0" w:color="auto"/>
              </w:divBdr>
              <w:divsChild>
                <w:div w:id="383601051">
                  <w:marLeft w:val="0"/>
                  <w:marRight w:val="0"/>
                  <w:marTop w:val="0"/>
                  <w:marBottom w:val="0"/>
                  <w:divBdr>
                    <w:top w:val="none" w:sz="0" w:space="0" w:color="auto"/>
                    <w:left w:val="none" w:sz="0" w:space="0" w:color="auto"/>
                    <w:bottom w:val="none" w:sz="0" w:space="0" w:color="auto"/>
                    <w:right w:val="none" w:sz="0" w:space="0" w:color="auto"/>
                  </w:divBdr>
                  <w:divsChild>
                    <w:div w:id="1163426868">
                      <w:marLeft w:val="0"/>
                      <w:marRight w:val="0"/>
                      <w:marTop w:val="0"/>
                      <w:marBottom w:val="0"/>
                      <w:divBdr>
                        <w:top w:val="none" w:sz="0" w:space="0" w:color="auto"/>
                        <w:left w:val="none" w:sz="0" w:space="0" w:color="auto"/>
                        <w:bottom w:val="none" w:sz="0" w:space="0" w:color="auto"/>
                        <w:right w:val="none" w:sz="0" w:space="0" w:color="auto"/>
                      </w:divBdr>
                      <w:divsChild>
                        <w:div w:id="14825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331807">
          <w:marLeft w:val="780"/>
          <w:marRight w:val="0"/>
          <w:marTop w:val="0"/>
          <w:marBottom w:val="0"/>
          <w:divBdr>
            <w:top w:val="none" w:sz="0" w:space="0" w:color="auto"/>
            <w:left w:val="none" w:sz="0" w:space="0" w:color="auto"/>
            <w:bottom w:val="none" w:sz="0" w:space="0" w:color="auto"/>
            <w:right w:val="none" w:sz="0" w:space="0" w:color="auto"/>
          </w:divBdr>
          <w:divsChild>
            <w:div w:id="259415271">
              <w:marLeft w:val="0"/>
              <w:marRight w:val="0"/>
              <w:marTop w:val="180"/>
              <w:marBottom w:val="180"/>
              <w:divBdr>
                <w:top w:val="none" w:sz="0" w:space="0" w:color="auto"/>
                <w:left w:val="none" w:sz="0" w:space="0" w:color="auto"/>
                <w:bottom w:val="none" w:sz="0" w:space="0" w:color="auto"/>
                <w:right w:val="none" w:sz="0" w:space="0" w:color="auto"/>
              </w:divBdr>
              <w:divsChild>
                <w:div w:id="1138644263">
                  <w:marLeft w:val="0"/>
                  <w:marRight w:val="0"/>
                  <w:marTop w:val="0"/>
                  <w:marBottom w:val="0"/>
                  <w:divBdr>
                    <w:top w:val="none" w:sz="0" w:space="0" w:color="auto"/>
                    <w:left w:val="none" w:sz="0" w:space="0" w:color="auto"/>
                    <w:bottom w:val="none" w:sz="0" w:space="0" w:color="auto"/>
                    <w:right w:val="none" w:sz="0" w:space="0" w:color="auto"/>
                  </w:divBdr>
                  <w:divsChild>
                    <w:div w:id="2064988486">
                      <w:marLeft w:val="0"/>
                      <w:marRight w:val="0"/>
                      <w:marTop w:val="0"/>
                      <w:marBottom w:val="0"/>
                      <w:divBdr>
                        <w:top w:val="none" w:sz="0" w:space="0" w:color="auto"/>
                        <w:left w:val="none" w:sz="0" w:space="0" w:color="auto"/>
                        <w:bottom w:val="none" w:sz="0" w:space="0" w:color="auto"/>
                        <w:right w:val="none" w:sz="0" w:space="0" w:color="auto"/>
                      </w:divBdr>
                    </w:div>
                  </w:divsChild>
                </w:div>
                <w:div w:id="1359626763">
                  <w:marLeft w:val="0"/>
                  <w:marRight w:val="0"/>
                  <w:marTop w:val="0"/>
                  <w:marBottom w:val="0"/>
                  <w:divBdr>
                    <w:top w:val="none" w:sz="0" w:space="0" w:color="auto"/>
                    <w:left w:val="none" w:sz="0" w:space="0" w:color="auto"/>
                    <w:bottom w:val="none" w:sz="0" w:space="0" w:color="auto"/>
                    <w:right w:val="none" w:sz="0" w:space="0" w:color="auto"/>
                  </w:divBdr>
                </w:div>
              </w:divsChild>
            </w:div>
            <w:div w:id="7619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79202">
      <w:bodyDiv w:val="1"/>
      <w:marLeft w:val="0"/>
      <w:marRight w:val="0"/>
      <w:marTop w:val="0"/>
      <w:marBottom w:val="0"/>
      <w:divBdr>
        <w:top w:val="none" w:sz="0" w:space="0" w:color="auto"/>
        <w:left w:val="none" w:sz="0" w:space="0" w:color="auto"/>
        <w:bottom w:val="none" w:sz="0" w:space="0" w:color="auto"/>
        <w:right w:val="none" w:sz="0" w:space="0" w:color="auto"/>
      </w:divBdr>
      <w:divsChild>
        <w:div w:id="1121264217">
          <w:marLeft w:val="0"/>
          <w:marRight w:val="0"/>
          <w:marTop w:val="0"/>
          <w:marBottom w:val="0"/>
          <w:divBdr>
            <w:top w:val="none" w:sz="0" w:space="0" w:color="auto"/>
            <w:left w:val="none" w:sz="0" w:space="0" w:color="auto"/>
            <w:bottom w:val="none" w:sz="0" w:space="0" w:color="auto"/>
            <w:right w:val="none" w:sz="0" w:space="0" w:color="auto"/>
          </w:divBdr>
        </w:div>
        <w:div w:id="1776362884">
          <w:marLeft w:val="0"/>
          <w:marRight w:val="0"/>
          <w:marTop w:val="0"/>
          <w:marBottom w:val="0"/>
          <w:divBdr>
            <w:top w:val="none" w:sz="0" w:space="0" w:color="auto"/>
            <w:left w:val="none" w:sz="0" w:space="0" w:color="auto"/>
            <w:bottom w:val="none" w:sz="0" w:space="0" w:color="auto"/>
            <w:right w:val="none" w:sz="0" w:space="0" w:color="auto"/>
          </w:divBdr>
        </w:div>
      </w:divsChild>
    </w:div>
    <w:div w:id="1391034210">
      <w:bodyDiv w:val="1"/>
      <w:marLeft w:val="0"/>
      <w:marRight w:val="0"/>
      <w:marTop w:val="0"/>
      <w:marBottom w:val="0"/>
      <w:divBdr>
        <w:top w:val="none" w:sz="0" w:space="0" w:color="auto"/>
        <w:left w:val="none" w:sz="0" w:space="0" w:color="auto"/>
        <w:bottom w:val="none" w:sz="0" w:space="0" w:color="auto"/>
        <w:right w:val="none" w:sz="0" w:space="0" w:color="auto"/>
      </w:divBdr>
      <w:divsChild>
        <w:div w:id="273632343">
          <w:marLeft w:val="0"/>
          <w:marRight w:val="0"/>
          <w:marTop w:val="225"/>
          <w:marBottom w:val="225"/>
          <w:divBdr>
            <w:top w:val="none" w:sz="0" w:space="0" w:color="auto"/>
            <w:left w:val="none" w:sz="0" w:space="0" w:color="auto"/>
            <w:bottom w:val="none" w:sz="0" w:space="0" w:color="auto"/>
            <w:right w:val="none" w:sz="0" w:space="0" w:color="auto"/>
          </w:divBdr>
        </w:div>
      </w:divsChild>
    </w:div>
    <w:div w:id="1393196838">
      <w:bodyDiv w:val="1"/>
      <w:marLeft w:val="0"/>
      <w:marRight w:val="0"/>
      <w:marTop w:val="0"/>
      <w:marBottom w:val="0"/>
      <w:divBdr>
        <w:top w:val="none" w:sz="0" w:space="0" w:color="auto"/>
        <w:left w:val="none" w:sz="0" w:space="0" w:color="auto"/>
        <w:bottom w:val="none" w:sz="0" w:space="0" w:color="auto"/>
        <w:right w:val="none" w:sz="0" w:space="0" w:color="auto"/>
      </w:divBdr>
      <w:divsChild>
        <w:div w:id="447748852">
          <w:marLeft w:val="0"/>
          <w:marRight w:val="0"/>
          <w:marTop w:val="0"/>
          <w:marBottom w:val="0"/>
          <w:divBdr>
            <w:top w:val="none" w:sz="0" w:space="0" w:color="auto"/>
            <w:left w:val="none" w:sz="0" w:space="0" w:color="auto"/>
            <w:bottom w:val="none" w:sz="0" w:space="0" w:color="auto"/>
            <w:right w:val="none" w:sz="0" w:space="0" w:color="auto"/>
          </w:divBdr>
        </w:div>
        <w:div w:id="624582191">
          <w:marLeft w:val="0"/>
          <w:marRight w:val="0"/>
          <w:marTop w:val="0"/>
          <w:marBottom w:val="0"/>
          <w:divBdr>
            <w:top w:val="none" w:sz="0" w:space="0" w:color="auto"/>
            <w:left w:val="none" w:sz="0" w:space="0" w:color="auto"/>
            <w:bottom w:val="none" w:sz="0" w:space="0" w:color="auto"/>
            <w:right w:val="none" w:sz="0" w:space="0" w:color="auto"/>
          </w:divBdr>
        </w:div>
        <w:div w:id="1494638055">
          <w:marLeft w:val="0"/>
          <w:marRight w:val="0"/>
          <w:marTop w:val="0"/>
          <w:marBottom w:val="0"/>
          <w:divBdr>
            <w:top w:val="none" w:sz="0" w:space="0" w:color="auto"/>
            <w:left w:val="none" w:sz="0" w:space="0" w:color="auto"/>
            <w:bottom w:val="none" w:sz="0" w:space="0" w:color="auto"/>
            <w:right w:val="none" w:sz="0" w:space="0" w:color="auto"/>
          </w:divBdr>
        </w:div>
      </w:divsChild>
    </w:div>
    <w:div w:id="1404109274">
      <w:bodyDiv w:val="1"/>
      <w:marLeft w:val="0"/>
      <w:marRight w:val="0"/>
      <w:marTop w:val="0"/>
      <w:marBottom w:val="0"/>
      <w:divBdr>
        <w:top w:val="none" w:sz="0" w:space="0" w:color="auto"/>
        <w:left w:val="none" w:sz="0" w:space="0" w:color="auto"/>
        <w:bottom w:val="none" w:sz="0" w:space="0" w:color="auto"/>
        <w:right w:val="none" w:sz="0" w:space="0" w:color="auto"/>
      </w:divBdr>
    </w:div>
    <w:div w:id="1405058802">
      <w:bodyDiv w:val="1"/>
      <w:marLeft w:val="0"/>
      <w:marRight w:val="0"/>
      <w:marTop w:val="0"/>
      <w:marBottom w:val="0"/>
      <w:divBdr>
        <w:top w:val="none" w:sz="0" w:space="0" w:color="auto"/>
        <w:left w:val="none" w:sz="0" w:space="0" w:color="auto"/>
        <w:bottom w:val="none" w:sz="0" w:space="0" w:color="auto"/>
        <w:right w:val="none" w:sz="0" w:space="0" w:color="auto"/>
      </w:divBdr>
      <w:divsChild>
        <w:div w:id="891116672">
          <w:marLeft w:val="0"/>
          <w:marRight w:val="0"/>
          <w:marTop w:val="0"/>
          <w:marBottom w:val="0"/>
          <w:divBdr>
            <w:top w:val="none" w:sz="0" w:space="0" w:color="auto"/>
            <w:left w:val="none" w:sz="0" w:space="0" w:color="auto"/>
            <w:bottom w:val="none" w:sz="0" w:space="0" w:color="auto"/>
            <w:right w:val="none" w:sz="0" w:space="0" w:color="auto"/>
          </w:divBdr>
        </w:div>
      </w:divsChild>
    </w:div>
    <w:div w:id="1405688417">
      <w:bodyDiv w:val="1"/>
      <w:marLeft w:val="0"/>
      <w:marRight w:val="0"/>
      <w:marTop w:val="0"/>
      <w:marBottom w:val="0"/>
      <w:divBdr>
        <w:top w:val="none" w:sz="0" w:space="0" w:color="auto"/>
        <w:left w:val="none" w:sz="0" w:space="0" w:color="auto"/>
        <w:bottom w:val="none" w:sz="0" w:space="0" w:color="auto"/>
        <w:right w:val="none" w:sz="0" w:space="0" w:color="auto"/>
      </w:divBdr>
    </w:div>
    <w:div w:id="1410884933">
      <w:bodyDiv w:val="1"/>
      <w:marLeft w:val="0"/>
      <w:marRight w:val="0"/>
      <w:marTop w:val="0"/>
      <w:marBottom w:val="0"/>
      <w:divBdr>
        <w:top w:val="none" w:sz="0" w:space="0" w:color="auto"/>
        <w:left w:val="none" w:sz="0" w:space="0" w:color="auto"/>
        <w:bottom w:val="none" w:sz="0" w:space="0" w:color="auto"/>
        <w:right w:val="none" w:sz="0" w:space="0" w:color="auto"/>
      </w:divBdr>
      <w:divsChild>
        <w:div w:id="43605837">
          <w:marLeft w:val="0"/>
          <w:marRight w:val="0"/>
          <w:marTop w:val="0"/>
          <w:marBottom w:val="0"/>
          <w:divBdr>
            <w:top w:val="none" w:sz="0" w:space="0" w:color="auto"/>
            <w:left w:val="none" w:sz="0" w:space="0" w:color="auto"/>
            <w:bottom w:val="none" w:sz="0" w:space="0" w:color="auto"/>
            <w:right w:val="none" w:sz="0" w:space="0" w:color="auto"/>
          </w:divBdr>
        </w:div>
        <w:div w:id="703752538">
          <w:marLeft w:val="0"/>
          <w:marRight w:val="0"/>
          <w:marTop w:val="0"/>
          <w:marBottom w:val="0"/>
          <w:divBdr>
            <w:top w:val="none" w:sz="0" w:space="0" w:color="auto"/>
            <w:left w:val="none" w:sz="0" w:space="0" w:color="auto"/>
            <w:bottom w:val="none" w:sz="0" w:space="0" w:color="auto"/>
            <w:right w:val="none" w:sz="0" w:space="0" w:color="auto"/>
          </w:divBdr>
        </w:div>
        <w:div w:id="1095789219">
          <w:marLeft w:val="0"/>
          <w:marRight w:val="0"/>
          <w:marTop w:val="0"/>
          <w:marBottom w:val="0"/>
          <w:divBdr>
            <w:top w:val="none" w:sz="0" w:space="0" w:color="auto"/>
            <w:left w:val="none" w:sz="0" w:space="0" w:color="auto"/>
            <w:bottom w:val="none" w:sz="0" w:space="0" w:color="auto"/>
            <w:right w:val="none" w:sz="0" w:space="0" w:color="auto"/>
          </w:divBdr>
        </w:div>
      </w:divsChild>
    </w:div>
    <w:div w:id="1413090027">
      <w:bodyDiv w:val="1"/>
      <w:marLeft w:val="0"/>
      <w:marRight w:val="0"/>
      <w:marTop w:val="0"/>
      <w:marBottom w:val="0"/>
      <w:divBdr>
        <w:top w:val="none" w:sz="0" w:space="0" w:color="auto"/>
        <w:left w:val="none" w:sz="0" w:space="0" w:color="auto"/>
        <w:bottom w:val="none" w:sz="0" w:space="0" w:color="auto"/>
        <w:right w:val="none" w:sz="0" w:space="0" w:color="auto"/>
      </w:divBdr>
      <w:divsChild>
        <w:div w:id="1555578049">
          <w:marLeft w:val="0"/>
          <w:marRight w:val="0"/>
          <w:marTop w:val="0"/>
          <w:marBottom w:val="0"/>
          <w:divBdr>
            <w:top w:val="none" w:sz="0" w:space="0" w:color="auto"/>
            <w:left w:val="none" w:sz="0" w:space="0" w:color="auto"/>
            <w:bottom w:val="none" w:sz="0" w:space="0" w:color="auto"/>
            <w:right w:val="none" w:sz="0" w:space="0" w:color="auto"/>
          </w:divBdr>
        </w:div>
      </w:divsChild>
    </w:div>
    <w:div w:id="1413158482">
      <w:bodyDiv w:val="1"/>
      <w:marLeft w:val="0"/>
      <w:marRight w:val="0"/>
      <w:marTop w:val="0"/>
      <w:marBottom w:val="0"/>
      <w:divBdr>
        <w:top w:val="none" w:sz="0" w:space="0" w:color="auto"/>
        <w:left w:val="none" w:sz="0" w:space="0" w:color="auto"/>
        <w:bottom w:val="none" w:sz="0" w:space="0" w:color="auto"/>
        <w:right w:val="none" w:sz="0" w:space="0" w:color="auto"/>
      </w:divBdr>
      <w:divsChild>
        <w:div w:id="422844406">
          <w:marLeft w:val="0"/>
          <w:marRight w:val="0"/>
          <w:marTop w:val="0"/>
          <w:marBottom w:val="0"/>
          <w:divBdr>
            <w:top w:val="none" w:sz="0" w:space="0" w:color="auto"/>
            <w:left w:val="none" w:sz="0" w:space="0" w:color="auto"/>
            <w:bottom w:val="none" w:sz="0" w:space="0" w:color="auto"/>
            <w:right w:val="none" w:sz="0" w:space="0" w:color="auto"/>
          </w:divBdr>
        </w:div>
        <w:div w:id="849105994">
          <w:marLeft w:val="0"/>
          <w:marRight w:val="0"/>
          <w:marTop w:val="0"/>
          <w:marBottom w:val="0"/>
          <w:divBdr>
            <w:top w:val="none" w:sz="0" w:space="0" w:color="auto"/>
            <w:left w:val="none" w:sz="0" w:space="0" w:color="auto"/>
            <w:bottom w:val="none" w:sz="0" w:space="0" w:color="auto"/>
            <w:right w:val="none" w:sz="0" w:space="0" w:color="auto"/>
          </w:divBdr>
        </w:div>
        <w:div w:id="922449603">
          <w:marLeft w:val="0"/>
          <w:marRight w:val="0"/>
          <w:marTop w:val="0"/>
          <w:marBottom w:val="0"/>
          <w:divBdr>
            <w:top w:val="none" w:sz="0" w:space="0" w:color="auto"/>
            <w:left w:val="none" w:sz="0" w:space="0" w:color="auto"/>
            <w:bottom w:val="none" w:sz="0" w:space="0" w:color="auto"/>
            <w:right w:val="none" w:sz="0" w:space="0" w:color="auto"/>
          </w:divBdr>
        </w:div>
        <w:div w:id="1187910544">
          <w:marLeft w:val="0"/>
          <w:marRight w:val="0"/>
          <w:marTop w:val="0"/>
          <w:marBottom w:val="0"/>
          <w:divBdr>
            <w:top w:val="none" w:sz="0" w:space="0" w:color="auto"/>
            <w:left w:val="none" w:sz="0" w:space="0" w:color="auto"/>
            <w:bottom w:val="none" w:sz="0" w:space="0" w:color="auto"/>
            <w:right w:val="none" w:sz="0" w:space="0" w:color="auto"/>
          </w:divBdr>
        </w:div>
      </w:divsChild>
    </w:div>
    <w:div w:id="1413163323">
      <w:bodyDiv w:val="1"/>
      <w:marLeft w:val="0"/>
      <w:marRight w:val="0"/>
      <w:marTop w:val="0"/>
      <w:marBottom w:val="0"/>
      <w:divBdr>
        <w:top w:val="none" w:sz="0" w:space="0" w:color="auto"/>
        <w:left w:val="none" w:sz="0" w:space="0" w:color="auto"/>
        <w:bottom w:val="none" w:sz="0" w:space="0" w:color="auto"/>
        <w:right w:val="none" w:sz="0" w:space="0" w:color="auto"/>
      </w:divBdr>
      <w:divsChild>
        <w:div w:id="376441034">
          <w:marLeft w:val="0"/>
          <w:marRight w:val="0"/>
          <w:marTop w:val="0"/>
          <w:marBottom w:val="0"/>
          <w:divBdr>
            <w:top w:val="none" w:sz="0" w:space="0" w:color="auto"/>
            <w:left w:val="none" w:sz="0" w:space="0" w:color="auto"/>
            <w:bottom w:val="none" w:sz="0" w:space="0" w:color="auto"/>
            <w:right w:val="none" w:sz="0" w:space="0" w:color="auto"/>
          </w:divBdr>
        </w:div>
        <w:div w:id="842361245">
          <w:marLeft w:val="0"/>
          <w:marRight w:val="0"/>
          <w:marTop w:val="0"/>
          <w:marBottom w:val="0"/>
          <w:divBdr>
            <w:top w:val="none" w:sz="0" w:space="0" w:color="auto"/>
            <w:left w:val="none" w:sz="0" w:space="0" w:color="auto"/>
            <w:bottom w:val="none" w:sz="0" w:space="0" w:color="auto"/>
            <w:right w:val="none" w:sz="0" w:space="0" w:color="auto"/>
          </w:divBdr>
        </w:div>
        <w:div w:id="1034189483">
          <w:marLeft w:val="0"/>
          <w:marRight w:val="0"/>
          <w:marTop w:val="0"/>
          <w:marBottom w:val="0"/>
          <w:divBdr>
            <w:top w:val="none" w:sz="0" w:space="0" w:color="auto"/>
            <w:left w:val="none" w:sz="0" w:space="0" w:color="auto"/>
            <w:bottom w:val="none" w:sz="0" w:space="0" w:color="auto"/>
            <w:right w:val="none" w:sz="0" w:space="0" w:color="auto"/>
          </w:divBdr>
        </w:div>
      </w:divsChild>
    </w:div>
    <w:div w:id="1415469591">
      <w:bodyDiv w:val="1"/>
      <w:marLeft w:val="0"/>
      <w:marRight w:val="0"/>
      <w:marTop w:val="0"/>
      <w:marBottom w:val="0"/>
      <w:divBdr>
        <w:top w:val="none" w:sz="0" w:space="0" w:color="auto"/>
        <w:left w:val="none" w:sz="0" w:space="0" w:color="auto"/>
        <w:bottom w:val="none" w:sz="0" w:space="0" w:color="auto"/>
        <w:right w:val="none" w:sz="0" w:space="0" w:color="auto"/>
      </w:divBdr>
    </w:div>
    <w:div w:id="1417903940">
      <w:bodyDiv w:val="1"/>
      <w:marLeft w:val="0"/>
      <w:marRight w:val="0"/>
      <w:marTop w:val="0"/>
      <w:marBottom w:val="0"/>
      <w:divBdr>
        <w:top w:val="none" w:sz="0" w:space="0" w:color="auto"/>
        <w:left w:val="none" w:sz="0" w:space="0" w:color="auto"/>
        <w:bottom w:val="none" w:sz="0" w:space="0" w:color="auto"/>
        <w:right w:val="none" w:sz="0" w:space="0" w:color="auto"/>
      </w:divBdr>
      <w:divsChild>
        <w:div w:id="913047888">
          <w:marLeft w:val="0"/>
          <w:marRight w:val="0"/>
          <w:marTop w:val="0"/>
          <w:marBottom w:val="0"/>
          <w:divBdr>
            <w:top w:val="none" w:sz="0" w:space="0" w:color="auto"/>
            <w:left w:val="none" w:sz="0" w:space="0" w:color="auto"/>
            <w:bottom w:val="none" w:sz="0" w:space="0" w:color="auto"/>
            <w:right w:val="none" w:sz="0" w:space="0" w:color="auto"/>
          </w:divBdr>
        </w:div>
        <w:div w:id="1754232429">
          <w:marLeft w:val="0"/>
          <w:marRight w:val="0"/>
          <w:marTop w:val="0"/>
          <w:marBottom w:val="0"/>
          <w:divBdr>
            <w:top w:val="none" w:sz="0" w:space="0" w:color="auto"/>
            <w:left w:val="none" w:sz="0" w:space="0" w:color="auto"/>
            <w:bottom w:val="none" w:sz="0" w:space="0" w:color="auto"/>
            <w:right w:val="none" w:sz="0" w:space="0" w:color="auto"/>
          </w:divBdr>
        </w:div>
      </w:divsChild>
    </w:div>
    <w:div w:id="1419256804">
      <w:bodyDiv w:val="1"/>
      <w:marLeft w:val="0"/>
      <w:marRight w:val="0"/>
      <w:marTop w:val="0"/>
      <w:marBottom w:val="0"/>
      <w:divBdr>
        <w:top w:val="none" w:sz="0" w:space="0" w:color="auto"/>
        <w:left w:val="none" w:sz="0" w:space="0" w:color="auto"/>
        <w:bottom w:val="none" w:sz="0" w:space="0" w:color="auto"/>
        <w:right w:val="none" w:sz="0" w:space="0" w:color="auto"/>
      </w:divBdr>
    </w:div>
    <w:div w:id="1421901376">
      <w:bodyDiv w:val="1"/>
      <w:marLeft w:val="0"/>
      <w:marRight w:val="0"/>
      <w:marTop w:val="0"/>
      <w:marBottom w:val="0"/>
      <w:divBdr>
        <w:top w:val="none" w:sz="0" w:space="0" w:color="auto"/>
        <w:left w:val="none" w:sz="0" w:space="0" w:color="auto"/>
        <w:bottom w:val="none" w:sz="0" w:space="0" w:color="auto"/>
        <w:right w:val="none" w:sz="0" w:space="0" w:color="auto"/>
      </w:divBdr>
      <w:divsChild>
        <w:div w:id="768355555">
          <w:marLeft w:val="0"/>
          <w:marRight w:val="0"/>
          <w:marTop w:val="0"/>
          <w:marBottom w:val="0"/>
          <w:divBdr>
            <w:top w:val="none" w:sz="0" w:space="0" w:color="auto"/>
            <w:left w:val="none" w:sz="0" w:space="0" w:color="auto"/>
            <w:bottom w:val="none" w:sz="0" w:space="0" w:color="auto"/>
            <w:right w:val="none" w:sz="0" w:space="0" w:color="auto"/>
          </w:divBdr>
        </w:div>
      </w:divsChild>
    </w:div>
    <w:div w:id="1430814230">
      <w:bodyDiv w:val="1"/>
      <w:marLeft w:val="0"/>
      <w:marRight w:val="0"/>
      <w:marTop w:val="0"/>
      <w:marBottom w:val="0"/>
      <w:divBdr>
        <w:top w:val="none" w:sz="0" w:space="0" w:color="auto"/>
        <w:left w:val="none" w:sz="0" w:space="0" w:color="auto"/>
        <w:bottom w:val="none" w:sz="0" w:space="0" w:color="auto"/>
        <w:right w:val="none" w:sz="0" w:space="0" w:color="auto"/>
      </w:divBdr>
      <w:divsChild>
        <w:div w:id="1574316579">
          <w:marLeft w:val="0"/>
          <w:marRight w:val="0"/>
          <w:marTop w:val="0"/>
          <w:marBottom w:val="0"/>
          <w:divBdr>
            <w:top w:val="none" w:sz="0" w:space="0" w:color="auto"/>
            <w:left w:val="none" w:sz="0" w:space="0" w:color="auto"/>
            <w:bottom w:val="none" w:sz="0" w:space="0" w:color="auto"/>
            <w:right w:val="none" w:sz="0" w:space="0" w:color="auto"/>
          </w:divBdr>
        </w:div>
        <w:div w:id="342242766">
          <w:marLeft w:val="0"/>
          <w:marRight w:val="0"/>
          <w:marTop w:val="0"/>
          <w:marBottom w:val="0"/>
          <w:divBdr>
            <w:top w:val="none" w:sz="0" w:space="0" w:color="auto"/>
            <w:left w:val="none" w:sz="0" w:space="0" w:color="auto"/>
            <w:bottom w:val="none" w:sz="0" w:space="0" w:color="auto"/>
            <w:right w:val="none" w:sz="0" w:space="0" w:color="auto"/>
          </w:divBdr>
        </w:div>
        <w:div w:id="729692213">
          <w:marLeft w:val="0"/>
          <w:marRight w:val="0"/>
          <w:marTop w:val="0"/>
          <w:marBottom w:val="0"/>
          <w:divBdr>
            <w:top w:val="none" w:sz="0" w:space="0" w:color="auto"/>
            <w:left w:val="none" w:sz="0" w:space="0" w:color="auto"/>
            <w:bottom w:val="none" w:sz="0" w:space="0" w:color="auto"/>
            <w:right w:val="none" w:sz="0" w:space="0" w:color="auto"/>
          </w:divBdr>
        </w:div>
      </w:divsChild>
    </w:div>
    <w:div w:id="1432159702">
      <w:bodyDiv w:val="1"/>
      <w:marLeft w:val="0"/>
      <w:marRight w:val="0"/>
      <w:marTop w:val="0"/>
      <w:marBottom w:val="0"/>
      <w:divBdr>
        <w:top w:val="none" w:sz="0" w:space="0" w:color="auto"/>
        <w:left w:val="none" w:sz="0" w:space="0" w:color="auto"/>
        <w:bottom w:val="none" w:sz="0" w:space="0" w:color="auto"/>
        <w:right w:val="none" w:sz="0" w:space="0" w:color="auto"/>
      </w:divBdr>
    </w:div>
    <w:div w:id="1432510280">
      <w:bodyDiv w:val="1"/>
      <w:marLeft w:val="0"/>
      <w:marRight w:val="0"/>
      <w:marTop w:val="0"/>
      <w:marBottom w:val="0"/>
      <w:divBdr>
        <w:top w:val="none" w:sz="0" w:space="0" w:color="auto"/>
        <w:left w:val="none" w:sz="0" w:space="0" w:color="auto"/>
        <w:bottom w:val="none" w:sz="0" w:space="0" w:color="auto"/>
        <w:right w:val="none" w:sz="0" w:space="0" w:color="auto"/>
      </w:divBdr>
      <w:divsChild>
        <w:div w:id="822703345">
          <w:marLeft w:val="0"/>
          <w:marRight w:val="0"/>
          <w:marTop w:val="0"/>
          <w:marBottom w:val="0"/>
          <w:divBdr>
            <w:top w:val="none" w:sz="0" w:space="0" w:color="auto"/>
            <w:left w:val="none" w:sz="0" w:space="0" w:color="auto"/>
            <w:bottom w:val="none" w:sz="0" w:space="0" w:color="auto"/>
            <w:right w:val="none" w:sz="0" w:space="0" w:color="auto"/>
          </w:divBdr>
        </w:div>
        <w:div w:id="1548836394">
          <w:marLeft w:val="0"/>
          <w:marRight w:val="0"/>
          <w:marTop w:val="0"/>
          <w:marBottom w:val="0"/>
          <w:divBdr>
            <w:top w:val="none" w:sz="0" w:space="0" w:color="auto"/>
            <w:left w:val="none" w:sz="0" w:space="0" w:color="auto"/>
            <w:bottom w:val="none" w:sz="0" w:space="0" w:color="auto"/>
            <w:right w:val="none" w:sz="0" w:space="0" w:color="auto"/>
          </w:divBdr>
        </w:div>
        <w:div w:id="631250263">
          <w:marLeft w:val="0"/>
          <w:marRight w:val="0"/>
          <w:marTop w:val="0"/>
          <w:marBottom w:val="0"/>
          <w:divBdr>
            <w:top w:val="none" w:sz="0" w:space="0" w:color="auto"/>
            <w:left w:val="none" w:sz="0" w:space="0" w:color="auto"/>
            <w:bottom w:val="none" w:sz="0" w:space="0" w:color="auto"/>
            <w:right w:val="none" w:sz="0" w:space="0" w:color="auto"/>
          </w:divBdr>
        </w:div>
        <w:div w:id="457142172">
          <w:marLeft w:val="0"/>
          <w:marRight w:val="0"/>
          <w:marTop w:val="0"/>
          <w:marBottom w:val="0"/>
          <w:divBdr>
            <w:top w:val="none" w:sz="0" w:space="0" w:color="auto"/>
            <w:left w:val="none" w:sz="0" w:space="0" w:color="auto"/>
            <w:bottom w:val="none" w:sz="0" w:space="0" w:color="auto"/>
            <w:right w:val="none" w:sz="0" w:space="0" w:color="auto"/>
          </w:divBdr>
        </w:div>
      </w:divsChild>
    </w:div>
    <w:div w:id="1433936615">
      <w:bodyDiv w:val="1"/>
      <w:marLeft w:val="0"/>
      <w:marRight w:val="0"/>
      <w:marTop w:val="0"/>
      <w:marBottom w:val="0"/>
      <w:divBdr>
        <w:top w:val="none" w:sz="0" w:space="0" w:color="auto"/>
        <w:left w:val="none" w:sz="0" w:space="0" w:color="auto"/>
        <w:bottom w:val="none" w:sz="0" w:space="0" w:color="auto"/>
        <w:right w:val="none" w:sz="0" w:space="0" w:color="auto"/>
      </w:divBdr>
    </w:div>
    <w:div w:id="1435593991">
      <w:bodyDiv w:val="1"/>
      <w:marLeft w:val="0"/>
      <w:marRight w:val="0"/>
      <w:marTop w:val="0"/>
      <w:marBottom w:val="0"/>
      <w:divBdr>
        <w:top w:val="none" w:sz="0" w:space="0" w:color="auto"/>
        <w:left w:val="none" w:sz="0" w:space="0" w:color="auto"/>
        <w:bottom w:val="none" w:sz="0" w:space="0" w:color="auto"/>
        <w:right w:val="none" w:sz="0" w:space="0" w:color="auto"/>
      </w:divBdr>
    </w:div>
    <w:div w:id="1438133187">
      <w:bodyDiv w:val="1"/>
      <w:marLeft w:val="0"/>
      <w:marRight w:val="0"/>
      <w:marTop w:val="0"/>
      <w:marBottom w:val="0"/>
      <w:divBdr>
        <w:top w:val="none" w:sz="0" w:space="0" w:color="auto"/>
        <w:left w:val="none" w:sz="0" w:space="0" w:color="auto"/>
        <w:bottom w:val="none" w:sz="0" w:space="0" w:color="auto"/>
        <w:right w:val="none" w:sz="0" w:space="0" w:color="auto"/>
      </w:divBdr>
    </w:div>
    <w:div w:id="1441992458">
      <w:bodyDiv w:val="1"/>
      <w:marLeft w:val="0"/>
      <w:marRight w:val="0"/>
      <w:marTop w:val="0"/>
      <w:marBottom w:val="0"/>
      <w:divBdr>
        <w:top w:val="none" w:sz="0" w:space="0" w:color="auto"/>
        <w:left w:val="none" w:sz="0" w:space="0" w:color="auto"/>
        <w:bottom w:val="none" w:sz="0" w:space="0" w:color="auto"/>
        <w:right w:val="none" w:sz="0" w:space="0" w:color="auto"/>
      </w:divBdr>
    </w:div>
    <w:div w:id="1444762496">
      <w:bodyDiv w:val="1"/>
      <w:marLeft w:val="0"/>
      <w:marRight w:val="0"/>
      <w:marTop w:val="0"/>
      <w:marBottom w:val="0"/>
      <w:divBdr>
        <w:top w:val="none" w:sz="0" w:space="0" w:color="auto"/>
        <w:left w:val="none" w:sz="0" w:space="0" w:color="auto"/>
        <w:bottom w:val="none" w:sz="0" w:space="0" w:color="auto"/>
        <w:right w:val="none" w:sz="0" w:space="0" w:color="auto"/>
      </w:divBdr>
      <w:divsChild>
        <w:div w:id="1499150375">
          <w:marLeft w:val="0"/>
          <w:marRight w:val="0"/>
          <w:marTop w:val="0"/>
          <w:marBottom w:val="0"/>
          <w:divBdr>
            <w:top w:val="none" w:sz="0" w:space="0" w:color="auto"/>
            <w:left w:val="none" w:sz="0" w:space="0" w:color="auto"/>
            <w:bottom w:val="none" w:sz="0" w:space="0" w:color="auto"/>
            <w:right w:val="none" w:sz="0" w:space="0" w:color="auto"/>
          </w:divBdr>
        </w:div>
        <w:div w:id="2068263261">
          <w:marLeft w:val="0"/>
          <w:marRight w:val="0"/>
          <w:marTop w:val="0"/>
          <w:marBottom w:val="0"/>
          <w:divBdr>
            <w:top w:val="none" w:sz="0" w:space="0" w:color="auto"/>
            <w:left w:val="none" w:sz="0" w:space="0" w:color="auto"/>
            <w:bottom w:val="none" w:sz="0" w:space="0" w:color="auto"/>
            <w:right w:val="none" w:sz="0" w:space="0" w:color="auto"/>
          </w:divBdr>
        </w:div>
      </w:divsChild>
    </w:div>
    <w:div w:id="1445995881">
      <w:bodyDiv w:val="1"/>
      <w:marLeft w:val="0"/>
      <w:marRight w:val="0"/>
      <w:marTop w:val="0"/>
      <w:marBottom w:val="0"/>
      <w:divBdr>
        <w:top w:val="none" w:sz="0" w:space="0" w:color="auto"/>
        <w:left w:val="none" w:sz="0" w:space="0" w:color="auto"/>
        <w:bottom w:val="none" w:sz="0" w:space="0" w:color="auto"/>
        <w:right w:val="none" w:sz="0" w:space="0" w:color="auto"/>
      </w:divBdr>
      <w:divsChild>
        <w:div w:id="2070416519">
          <w:marLeft w:val="0"/>
          <w:marRight w:val="0"/>
          <w:marTop w:val="0"/>
          <w:marBottom w:val="0"/>
          <w:divBdr>
            <w:top w:val="none" w:sz="0" w:space="0" w:color="auto"/>
            <w:left w:val="none" w:sz="0" w:space="0" w:color="auto"/>
            <w:bottom w:val="none" w:sz="0" w:space="0" w:color="auto"/>
            <w:right w:val="none" w:sz="0" w:space="0" w:color="auto"/>
          </w:divBdr>
        </w:div>
        <w:div w:id="363361472">
          <w:marLeft w:val="0"/>
          <w:marRight w:val="0"/>
          <w:marTop w:val="0"/>
          <w:marBottom w:val="0"/>
          <w:divBdr>
            <w:top w:val="none" w:sz="0" w:space="0" w:color="auto"/>
            <w:left w:val="none" w:sz="0" w:space="0" w:color="auto"/>
            <w:bottom w:val="none" w:sz="0" w:space="0" w:color="auto"/>
            <w:right w:val="none" w:sz="0" w:space="0" w:color="auto"/>
          </w:divBdr>
        </w:div>
        <w:div w:id="134490068">
          <w:marLeft w:val="0"/>
          <w:marRight w:val="0"/>
          <w:marTop w:val="0"/>
          <w:marBottom w:val="0"/>
          <w:divBdr>
            <w:top w:val="none" w:sz="0" w:space="0" w:color="auto"/>
            <w:left w:val="none" w:sz="0" w:space="0" w:color="auto"/>
            <w:bottom w:val="none" w:sz="0" w:space="0" w:color="auto"/>
            <w:right w:val="none" w:sz="0" w:space="0" w:color="auto"/>
          </w:divBdr>
        </w:div>
        <w:div w:id="256138250">
          <w:marLeft w:val="0"/>
          <w:marRight w:val="0"/>
          <w:marTop w:val="0"/>
          <w:marBottom w:val="0"/>
          <w:divBdr>
            <w:top w:val="none" w:sz="0" w:space="0" w:color="auto"/>
            <w:left w:val="none" w:sz="0" w:space="0" w:color="auto"/>
            <w:bottom w:val="none" w:sz="0" w:space="0" w:color="auto"/>
            <w:right w:val="none" w:sz="0" w:space="0" w:color="auto"/>
          </w:divBdr>
        </w:div>
        <w:div w:id="417988877">
          <w:marLeft w:val="0"/>
          <w:marRight w:val="0"/>
          <w:marTop w:val="0"/>
          <w:marBottom w:val="0"/>
          <w:divBdr>
            <w:top w:val="none" w:sz="0" w:space="0" w:color="auto"/>
            <w:left w:val="none" w:sz="0" w:space="0" w:color="auto"/>
            <w:bottom w:val="none" w:sz="0" w:space="0" w:color="auto"/>
            <w:right w:val="none" w:sz="0" w:space="0" w:color="auto"/>
          </w:divBdr>
        </w:div>
      </w:divsChild>
    </w:div>
    <w:div w:id="1446777076">
      <w:bodyDiv w:val="1"/>
      <w:marLeft w:val="0"/>
      <w:marRight w:val="0"/>
      <w:marTop w:val="0"/>
      <w:marBottom w:val="0"/>
      <w:divBdr>
        <w:top w:val="none" w:sz="0" w:space="0" w:color="auto"/>
        <w:left w:val="none" w:sz="0" w:space="0" w:color="auto"/>
        <w:bottom w:val="none" w:sz="0" w:space="0" w:color="auto"/>
        <w:right w:val="none" w:sz="0" w:space="0" w:color="auto"/>
      </w:divBdr>
    </w:div>
    <w:div w:id="1450203759">
      <w:bodyDiv w:val="1"/>
      <w:marLeft w:val="0"/>
      <w:marRight w:val="0"/>
      <w:marTop w:val="0"/>
      <w:marBottom w:val="0"/>
      <w:divBdr>
        <w:top w:val="none" w:sz="0" w:space="0" w:color="auto"/>
        <w:left w:val="none" w:sz="0" w:space="0" w:color="auto"/>
        <w:bottom w:val="none" w:sz="0" w:space="0" w:color="auto"/>
        <w:right w:val="none" w:sz="0" w:space="0" w:color="auto"/>
      </w:divBdr>
    </w:div>
    <w:div w:id="1460026024">
      <w:bodyDiv w:val="1"/>
      <w:marLeft w:val="0"/>
      <w:marRight w:val="0"/>
      <w:marTop w:val="0"/>
      <w:marBottom w:val="0"/>
      <w:divBdr>
        <w:top w:val="none" w:sz="0" w:space="0" w:color="auto"/>
        <w:left w:val="none" w:sz="0" w:space="0" w:color="auto"/>
        <w:bottom w:val="none" w:sz="0" w:space="0" w:color="auto"/>
        <w:right w:val="none" w:sz="0" w:space="0" w:color="auto"/>
      </w:divBdr>
      <w:divsChild>
        <w:div w:id="1632662743">
          <w:marLeft w:val="0"/>
          <w:marRight w:val="0"/>
          <w:marTop w:val="0"/>
          <w:marBottom w:val="0"/>
          <w:divBdr>
            <w:top w:val="none" w:sz="0" w:space="0" w:color="auto"/>
            <w:left w:val="none" w:sz="0" w:space="0" w:color="auto"/>
            <w:bottom w:val="none" w:sz="0" w:space="0" w:color="auto"/>
            <w:right w:val="none" w:sz="0" w:space="0" w:color="auto"/>
          </w:divBdr>
        </w:div>
        <w:div w:id="2125154494">
          <w:marLeft w:val="0"/>
          <w:marRight w:val="0"/>
          <w:marTop w:val="0"/>
          <w:marBottom w:val="0"/>
          <w:divBdr>
            <w:top w:val="none" w:sz="0" w:space="0" w:color="auto"/>
            <w:left w:val="none" w:sz="0" w:space="0" w:color="auto"/>
            <w:bottom w:val="none" w:sz="0" w:space="0" w:color="auto"/>
            <w:right w:val="none" w:sz="0" w:space="0" w:color="auto"/>
          </w:divBdr>
        </w:div>
      </w:divsChild>
    </w:div>
    <w:div w:id="1463159408">
      <w:bodyDiv w:val="1"/>
      <w:marLeft w:val="0"/>
      <w:marRight w:val="0"/>
      <w:marTop w:val="0"/>
      <w:marBottom w:val="0"/>
      <w:divBdr>
        <w:top w:val="none" w:sz="0" w:space="0" w:color="auto"/>
        <w:left w:val="none" w:sz="0" w:space="0" w:color="auto"/>
        <w:bottom w:val="none" w:sz="0" w:space="0" w:color="auto"/>
        <w:right w:val="none" w:sz="0" w:space="0" w:color="auto"/>
      </w:divBdr>
      <w:divsChild>
        <w:div w:id="1769692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0014030">
              <w:marLeft w:val="0"/>
              <w:marRight w:val="0"/>
              <w:marTop w:val="0"/>
              <w:marBottom w:val="0"/>
              <w:divBdr>
                <w:top w:val="none" w:sz="0" w:space="0" w:color="auto"/>
                <w:left w:val="none" w:sz="0" w:space="0" w:color="auto"/>
                <w:bottom w:val="none" w:sz="0" w:space="0" w:color="auto"/>
                <w:right w:val="none" w:sz="0" w:space="0" w:color="auto"/>
              </w:divBdr>
              <w:divsChild>
                <w:div w:id="1279217778">
                  <w:marLeft w:val="0"/>
                  <w:marRight w:val="0"/>
                  <w:marTop w:val="0"/>
                  <w:marBottom w:val="0"/>
                  <w:divBdr>
                    <w:top w:val="none" w:sz="0" w:space="0" w:color="auto"/>
                    <w:left w:val="none" w:sz="0" w:space="0" w:color="auto"/>
                    <w:bottom w:val="none" w:sz="0" w:space="0" w:color="auto"/>
                    <w:right w:val="none" w:sz="0" w:space="0" w:color="auto"/>
                  </w:divBdr>
                  <w:divsChild>
                    <w:div w:id="140318227">
                      <w:marLeft w:val="0"/>
                      <w:marRight w:val="0"/>
                      <w:marTop w:val="120"/>
                      <w:marBottom w:val="0"/>
                      <w:divBdr>
                        <w:top w:val="none" w:sz="0" w:space="0" w:color="auto"/>
                        <w:left w:val="none" w:sz="0" w:space="0" w:color="auto"/>
                        <w:bottom w:val="none" w:sz="0" w:space="0" w:color="auto"/>
                        <w:right w:val="none" w:sz="0" w:space="0" w:color="auto"/>
                      </w:divBdr>
                      <w:divsChild>
                        <w:div w:id="664893394">
                          <w:marLeft w:val="0"/>
                          <w:marRight w:val="0"/>
                          <w:marTop w:val="0"/>
                          <w:marBottom w:val="0"/>
                          <w:divBdr>
                            <w:top w:val="none" w:sz="0" w:space="0" w:color="auto"/>
                            <w:left w:val="none" w:sz="0" w:space="0" w:color="auto"/>
                            <w:bottom w:val="none" w:sz="0" w:space="0" w:color="auto"/>
                            <w:right w:val="none" w:sz="0" w:space="0" w:color="auto"/>
                          </w:divBdr>
                        </w:div>
                        <w:div w:id="1500729263">
                          <w:marLeft w:val="0"/>
                          <w:marRight w:val="0"/>
                          <w:marTop w:val="0"/>
                          <w:marBottom w:val="0"/>
                          <w:divBdr>
                            <w:top w:val="none" w:sz="0" w:space="0" w:color="auto"/>
                            <w:left w:val="none" w:sz="0" w:space="0" w:color="auto"/>
                            <w:bottom w:val="none" w:sz="0" w:space="0" w:color="auto"/>
                            <w:right w:val="none" w:sz="0" w:space="0" w:color="auto"/>
                          </w:divBdr>
                        </w:div>
                      </w:divsChild>
                    </w:div>
                    <w:div w:id="770323772">
                      <w:marLeft w:val="0"/>
                      <w:marRight w:val="0"/>
                      <w:marTop w:val="0"/>
                      <w:marBottom w:val="0"/>
                      <w:divBdr>
                        <w:top w:val="none" w:sz="0" w:space="0" w:color="auto"/>
                        <w:left w:val="none" w:sz="0" w:space="0" w:color="auto"/>
                        <w:bottom w:val="none" w:sz="0" w:space="0" w:color="auto"/>
                        <w:right w:val="none" w:sz="0" w:space="0" w:color="auto"/>
                      </w:divBdr>
                      <w:divsChild>
                        <w:div w:id="1795633527">
                          <w:marLeft w:val="0"/>
                          <w:marRight w:val="0"/>
                          <w:marTop w:val="0"/>
                          <w:marBottom w:val="0"/>
                          <w:divBdr>
                            <w:top w:val="none" w:sz="0" w:space="0" w:color="auto"/>
                            <w:left w:val="none" w:sz="0" w:space="0" w:color="auto"/>
                            <w:bottom w:val="none" w:sz="0" w:space="0" w:color="auto"/>
                            <w:right w:val="none" w:sz="0" w:space="0" w:color="auto"/>
                          </w:divBdr>
                        </w:div>
                      </w:divsChild>
                    </w:div>
                    <w:div w:id="780683713">
                      <w:marLeft w:val="0"/>
                      <w:marRight w:val="0"/>
                      <w:marTop w:val="120"/>
                      <w:marBottom w:val="0"/>
                      <w:divBdr>
                        <w:top w:val="none" w:sz="0" w:space="0" w:color="auto"/>
                        <w:left w:val="none" w:sz="0" w:space="0" w:color="auto"/>
                        <w:bottom w:val="none" w:sz="0" w:space="0" w:color="auto"/>
                        <w:right w:val="none" w:sz="0" w:space="0" w:color="auto"/>
                      </w:divBdr>
                      <w:divsChild>
                        <w:div w:id="1711875733">
                          <w:marLeft w:val="0"/>
                          <w:marRight w:val="0"/>
                          <w:marTop w:val="0"/>
                          <w:marBottom w:val="0"/>
                          <w:divBdr>
                            <w:top w:val="none" w:sz="0" w:space="0" w:color="auto"/>
                            <w:left w:val="none" w:sz="0" w:space="0" w:color="auto"/>
                            <w:bottom w:val="none" w:sz="0" w:space="0" w:color="auto"/>
                            <w:right w:val="none" w:sz="0" w:space="0" w:color="auto"/>
                          </w:divBdr>
                        </w:div>
                      </w:divsChild>
                    </w:div>
                    <w:div w:id="937523888">
                      <w:marLeft w:val="0"/>
                      <w:marRight w:val="0"/>
                      <w:marTop w:val="120"/>
                      <w:marBottom w:val="0"/>
                      <w:divBdr>
                        <w:top w:val="none" w:sz="0" w:space="0" w:color="auto"/>
                        <w:left w:val="none" w:sz="0" w:space="0" w:color="auto"/>
                        <w:bottom w:val="none" w:sz="0" w:space="0" w:color="auto"/>
                        <w:right w:val="none" w:sz="0" w:space="0" w:color="auto"/>
                      </w:divBdr>
                      <w:divsChild>
                        <w:div w:id="475758372">
                          <w:marLeft w:val="0"/>
                          <w:marRight w:val="0"/>
                          <w:marTop w:val="0"/>
                          <w:marBottom w:val="0"/>
                          <w:divBdr>
                            <w:top w:val="none" w:sz="0" w:space="0" w:color="auto"/>
                            <w:left w:val="none" w:sz="0" w:space="0" w:color="auto"/>
                            <w:bottom w:val="none" w:sz="0" w:space="0" w:color="auto"/>
                            <w:right w:val="none" w:sz="0" w:space="0" w:color="auto"/>
                          </w:divBdr>
                        </w:div>
                      </w:divsChild>
                    </w:div>
                    <w:div w:id="947811647">
                      <w:marLeft w:val="0"/>
                      <w:marRight w:val="0"/>
                      <w:marTop w:val="120"/>
                      <w:marBottom w:val="0"/>
                      <w:divBdr>
                        <w:top w:val="none" w:sz="0" w:space="0" w:color="auto"/>
                        <w:left w:val="none" w:sz="0" w:space="0" w:color="auto"/>
                        <w:bottom w:val="none" w:sz="0" w:space="0" w:color="auto"/>
                        <w:right w:val="none" w:sz="0" w:space="0" w:color="auto"/>
                      </w:divBdr>
                      <w:divsChild>
                        <w:div w:id="706098798">
                          <w:marLeft w:val="0"/>
                          <w:marRight w:val="0"/>
                          <w:marTop w:val="0"/>
                          <w:marBottom w:val="0"/>
                          <w:divBdr>
                            <w:top w:val="none" w:sz="0" w:space="0" w:color="auto"/>
                            <w:left w:val="none" w:sz="0" w:space="0" w:color="auto"/>
                            <w:bottom w:val="none" w:sz="0" w:space="0" w:color="auto"/>
                            <w:right w:val="none" w:sz="0" w:space="0" w:color="auto"/>
                          </w:divBdr>
                        </w:div>
                        <w:div w:id="1353532912">
                          <w:marLeft w:val="0"/>
                          <w:marRight w:val="0"/>
                          <w:marTop w:val="0"/>
                          <w:marBottom w:val="0"/>
                          <w:divBdr>
                            <w:top w:val="none" w:sz="0" w:space="0" w:color="auto"/>
                            <w:left w:val="none" w:sz="0" w:space="0" w:color="auto"/>
                            <w:bottom w:val="none" w:sz="0" w:space="0" w:color="auto"/>
                            <w:right w:val="none" w:sz="0" w:space="0" w:color="auto"/>
                          </w:divBdr>
                        </w:div>
                      </w:divsChild>
                    </w:div>
                    <w:div w:id="1341469584">
                      <w:marLeft w:val="0"/>
                      <w:marRight w:val="0"/>
                      <w:marTop w:val="120"/>
                      <w:marBottom w:val="0"/>
                      <w:divBdr>
                        <w:top w:val="none" w:sz="0" w:space="0" w:color="auto"/>
                        <w:left w:val="none" w:sz="0" w:space="0" w:color="auto"/>
                        <w:bottom w:val="none" w:sz="0" w:space="0" w:color="auto"/>
                        <w:right w:val="none" w:sz="0" w:space="0" w:color="auto"/>
                      </w:divBdr>
                      <w:divsChild>
                        <w:div w:id="672802384">
                          <w:marLeft w:val="0"/>
                          <w:marRight w:val="0"/>
                          <w:marTop w:val="0"/>
                          <w:marBottom w:val="0"/>
                          <w:divBdr>
                            <w:top w:val="none" w:sz="0" w:space="0" w:color="auto"/>
                            <w:left w:val="none" w:sz="0" w:space="0" w:color="auto"/>
                            <w:bottom w:val="none" w:sz="0" w:space="0" w:color="auto"/>
                            <w:right w:val="none" w:sz="0" w:space="0" w:color="auto"/>
                          </w:divBdr>
                        </w:div>
                      </w:divsChild>
                    </w:div>
                    <w:div w:id="1699768949">
                      <w:marLeft w:val="0"/>
                      <w:marRight w:val="0"/>
                      <w:marTop w:val="120"/>
                      <w:marBottom w:val="0"/>
                      <w:divBdr>
                        <w:top w:val="none" w:sz="0" w:space="0" w:color="auto"/>
                        <w:left w:val="none" w:sz="0" w:space="0" w:color="auto"/>
                        <w:bottom w:val="none" w:sz="0" w:space="0" w:color="auto"/>
                        <w:right w:val="none" w:sz="0" w:space="0" w:color="auto"/>
                      </w:divBdr>
                      <w:divsChild>
                        <w:div w:id="875970967">
                          <w:marLeft w:val="0"/>
                          <w:marRight w:val="0"/>
                          <w:marTop w:val="0"/>
                          <w:marBottom w:val="0"/>
                          <w:divBdr>
                            <w:top w:val="none" w:sz="0" w:space="0" w:color="auto"/>
                            <w:left w:val="none" w:sz="0" w:space="0" w:color="auto"/>
                            <w:bottom w:val="none" w:sz="0" w:space="0" w:color="auto"/>
                            <w:right w:val="none" w:sz="0" w:space="0" w:color="auto"/>
                          </w:divBdr>
                        </w:div>
                        <w:div w:id="1403915848">
                          <w:marLeft w:val="0"/>
                          <w:marRight w:val="0"/>
                          <w:marTop w:val="0"/>
                          <w:marBottom w:val="0"/>
                          <w:divBdr>
                            <w:top w:val="none" w:sz="0" w:space="0" w:color="auto"/>
                            <w:left w:val="none" w:sz="0" w:space="0" w:color="auto"/>
                            <w:bottom w:val="none" w:sz="0" w:space="0" w:color="auto"/>
                            <w:right w:val="none" w:sz="0" w:space="0" w:color="auto"/>
                          </w:divBdr>
                        </w:div>
                      </w:divsChild>
                    </w:div>
                    <w:div w:id="1855026301">
                      <w:marLeft w:val="0"/>
                      <w:marRight w:val="0"/>
                      <w:marTop w:val="120"/>
                      <w:marBottom w:val="0"/>
                      <w:divBdr>
                        <w:top w:val="none" w:sz="0" w:space="0" w:color="auto"/>
                        <w:left w:val="none" w:sz="0" w:space="0" w:color="auto"/>
                        <w:bottom w:val="none" w:sz="0" w:space="0" w:color="auto"/>
                        <w:right w:val="none" w:sz="0" w:space="0" w:color="auto"/>
                      </w:divBdr>
                      <w:divsChild>
                        <w:div w:id="726951921">
                          <w:marLeft w:val="0"/>
                          <w:marRight w:val="0"/>
                          <w:marTop w:val="0"/>
                          <w:marBottom w:val="0"/>
                          <w:divBdr>
                            <w:top w:val="none" w:sz="0" w:space="0" w:color="auto"/>
                            <w:left w:val="none" w:sz="0" w:space="0" w:color="auto"/>
                            <w:bottom w:val="none" w:sz="0" w:space="0" w:color="auto"/>
                            <w:right w:val="none" w:sz="0" w:space="0" w:color="auto"/>
                          </w:divBdr>
                        </w:div>
                        <w:div w:id="962733835">
                          <w:marLeft w:val="0"/>
                          <w:marRight w:val="0"/>
                          <w:marTop w:val="0"/>
                          <w:marBottom w:val="0"/>
                          <w:divBdr>
                            <w:top w:val="none" w:sz="0" w:space="0" w:color="auto"/>
                            <w:left w:val="none" w:sz="0" w:space="0" w:color="auto"/>
                            <w:bottom w:val="none" w:sz="0" w:space="0" w:color="auto"/>
                            <w:right w:val="none" w:sz="0" w:space="0" w:color="auto"/>
                          </w:divBdr>
                        </w:div>
                      </w:divsChild>
                    </w:div>
                    <w:div w:id="1931890001">
                      <w:marLeft w:val="0"/>
                      <w:marRight w:val="0"/>
                      <w:marTop w:val="120"/>
                      <w:marBottom w:val="0"/>
                      <w:divBdr>
                        <w:top w:val="none" w:sz="0" w:space="0" w:color="auto"/>
                        <w:left w:val="none" w:sz="0" w:space="0" w:color="auto"/>
                        <w:bottom w:val="none" w:sz="0" w:space="0" w:color="auto"/>
                        <w:right w:val="none" w:sz="0" w:space="0" w:color="auto"/>
                      </w:divBdr>
                      <w:divsChild>
                        <w:div w:id="316962393">
                          <w:marLeft w:val="0"/>
                          <w:marRight w:val="0"/>
                          <w:marTop w:val="0"/>
                          <w:marBottom w:val="0"/>
                          <w:divBdr>
                            <w:top w:val="none" w:sz="0" w:space="0" w:color="auto"/>
                            <w:left w:val="none" w:sz="0" w:space="0" w:color="auto"/>
                            <w:bottom w:val="none" w:sz="0" w:space="0" w:color="auto"/>
                            <w:right w:val="none" w:sz="0" w:space="0" w:color="auto"/>
                          </w:divBdr>
                        </w:div>
                        <w:div w:id="14976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948068">
      <w:bodyDiv w:val="1"/>
      <w:marLeft w:val="0"/>
      <w:marRight w:val="0"/>
      <w:marTop w:val="0"/>
      <w:marBottom w:val="0"/>
      <w:divBdr>
        <w:top w:val="none" w:sz="0" w:space="0" w:color="auto"/>
        <w:left w:val="none" w:sz="0" w:space="0" w:color="auto"/>
        <w:bottom w:val="none" w:sz="0" w:space="0" w:color="auto"/>
        <w:right w:val="none" w:sz="0" w:space="0" w:color="auto"/>
      </w:divBdr>
      <w:divsChild>
        <w:div w:id="511988714">
          <w:marLeft w:val="0"/>
          <w:marRight w:val="0"/>
          <w:marTop w:val="0"/>
          <w:marBottom w:val="0"/>
          <w:divBdr>
            <w:top w:val="none" w:sz="0" w:space="0" w:color="auto"/>
            <w:left w:val="none" w:sz="0" w:space="0" w:color="auto"/>
            <w:bottom w:val="none" w:sz="0" w:space="0" w:color="auto"/>
            <w:right w:val="none" w:sz="0" w:space="0" w:color="auto"/>
          </w:divBdr>
        </w:div>
        <w:div w:id="1211455150">
          <w:marLeft w:val="0"/>
          <w:marRight w:val="0"/>
          <w:marTop w:val="0"/>
          <w:marBottom w:val="0"/>
          <w:divBdr>
            <w:top w:val="none" w:sz="0" w:space="0" w:color="auto"/>
            <w:left w:val="none" w:sz="0" w:space="0" w:color="auto"/>
            <w:bottom w:val="none" w:sz="0" w:space="0" w:color="auto"/>
            <w:right w:val="none" w:sz="0" w:space="0" w:color="auto"/>
          </w:divBdr>
        </w:div>
        <w:div w:id="1820340093">
          <w:marLeft w:val="0"/>
          <w:marRight w:val="0"/>
          <w:marTop w:val="0"/>
          <w:marBottom w:val="0"/>
          <w:divBdr>
            <w:top w:val="none" w:sz="0" w:space="0" w:color="auto"/>
            <w:left w:val="none" w:sz="0" w:space="0" w:color="auto"/>
            <w:bottom w:val="none" w:sz="0" w:space="0" w:color="auto"/>
            <w:right w:val="none" w:sz="0" w:space="0" w:color="auto"/>
          </w:divBdr>
        </w:div>
        <w:div w:id="1972175280">
          <w:marLeft w:val="0"/>
          <w:marRight w:val="0"/>
          <w:marTop w:val="0"/>
          <w:marBottom w:val="0"/>
          <w:divBdr>
            <w:top w:val="none" w:sz="0" w:space="0" w:color="auto"/>
            <w:left w:val="none" w:sz="0" w:space="0" w:color="auto"/>
            <w:bottom w:val="none" w:sz="0" w:space="0" w:color="auto"/>
            <w:right w:val="none" w:sz="0" w:space="0" w:color="auto"/>
          </w:divBdr>
        </w:div>
        <w:div w:id="883717454">
          <w:marLeft w:val="0"/>
          <w:marRight w:val="0"/>
          <w:marTop w:val="0"/>
          <w:marBottom w:val="0"/>
          <w:divBdr>
            <w:top w:val="none" w:sz="0" w:space="0" w:color="auto"/>
            <w:left w:val="none" w:sz="0" w:space="0" w:color="auto"/>
            <w:bottom w:val="none" w:sz="0" w:space="0" w:color="auto"/>
            <w:right w:val="none" w:sz="0" w:space="0" w:color="auto"/>
          </w:divBdr>
        </w:div>
        <w:div w:id="1402094099">
          <w:marLeft w:val="0"/>
          <w:marRight w:val="0"/>
          <w:marTop w:val="0"/>
          <w:marBottom w:val="0"/>
          <w:divBdr>
            <w:top w:val="none" w:sz="0" w:space="0" w:color="auto"/>
            <w:left w:val="none" w:sz="0" w:space="0" w:color="auto"/>
            <w:bottom w:val="none" w:sz="0" w:space="0" w:color="auto"/>
            <w:right w:val="none" w:sz="0" w:space="0" w:color="auto"/>
          </w:divBdr>
        </w:div>
      </w:divsChild>
    </w:div>
    <w:div w:id="1482968676">
      <w:bodyDiv w:val="1"/>
      <w:marLeft w:val="0"/>
      <w:marRight w:val="0"/>
      <w:marTop w:val="0"/>
      <w:marBottom w:val="0"/>
      <w:divBdr>
        <w:top w:val="none" w:sz="0" w:space="0" w:color="auto"/>
        <w:left w:val="none" w:sz="0" w:space="0" w:color="auto"/>
        <w:bottom w:val="none" w:sz="0" w:space="0" w:color="auto"/>
        <w:right w:val="none" w:sz="0" w:space="0" w:color="auto"/>
      </w:divBdr>
      <w:divsChild>
        <w:div w:id="792789756">
          <w:marLeft w:val="0"/>
          <w:marRight w:val="0"/>
          <w:marTop w:val="0"/>
          <w:marBottom w:val="0"/>
          <w:divBdr>
            <w:top w:val="none" w:sz="0" w:space="0" w:color="auto"/>
            <w:left w:val="none" w:sz="0" w:space="0" w:color="auto"/>
            <w:bottom w:val="none" w:sz="0" w:space="0" w:color="auto"/>
            <w:right w:val="none" w:sz="0" w:space="0" w:color="auto"/>
          </w:divBdr>
        </w:div>
        <w:div w:id="2093355812">
          <w:marLeft w:val="0"/>
          <w:marRight w:val="0"/>
          <w:marTop w:val="0"/>
          <w:marBottom w:val="0"/>
          <w:divBdr>
            <w:top w:val="none" w:sz="0" w:space="0" w:color="auto"/>
            <w:left w:val="none" w:sz="0" w:space="0" w:color="auto"/>
            <w:bottom w:val="none" w:sz="0" w:space="0" w:color="auto"/>
            <w:right w:val="none" w:sz="0" w:space="0" w:color="auto"/>
          </w:divBdr>
        </w:div>
      </w:divsChild>
    </w:div>
    <w:div w:id="1483616161">
      <w:bodyDiv w:val="1"/>
      <w:marLeft w:val="0"/>
      <w:marRight w:val="0"/>
      <w:marTop w:val="0"/>
      <w:marBottom w:val="0"/>
      <w:divBdr>
        <w:top w:val="none" w:sz="0" w:space="0" w:color="auto"/>
        <w:left w:val="none" w:sz="0" w:space="0" w:color="auto"/>
        <w:bottom w:val="none" w:sz="0" w:space="0" w:color="auto"/>
        <w:right w:val="none" w:sz="0" w:space="0" w:color="auto"/>
      </w:divBdr>
      <w:divsChild>
        <w:div w:id="597372917">
          <w:marLeft w:val="0"/>
          <w:marRight w:val="0"/>
          <w:marTop w:val="0"/>
          <w:marBottom w:val="0"/>
          <w:divBdr>
            <w:top w:val="none" w:sz="0" w:space="0" w:color="auto"/>
            <w:left w:val="none" w:sz="0" w:space="0" w:color="auto"/>
            <w:bottom w:val="none" w:sz="0" w:space="0" w:color="auto"/>
            <w:right w:val="none" w:sz="0" w:space="0" w:color="auto"/>
          </w:divBdr>
        </w:div>
        <w:div w:id="1933201583">
          <w:marLeft w:val="0"/>
          <w:marRight w:val="0"/>
          <w:marTop w:val="0"/>
          <w:marBottom w:val="0"/>
          <w:divBdr>
            <w:top w:val="none" w:sz="0" w:space="0" w:color="auto"/>
            <w:left w:val="none" w:sz="0" w:space="0" w:color="auto"/>
            <w:bottom w:val="none" w:sz="0" w:space="0" w:color="auto"/>
            <w:right w:val="none" w:sz="0" w:space="0" w:color="auto"/>
          </w:divBdr>
        </w:div>
      </w:divsChild>
    </w:div>
    <w:div w:id="1486818457">
      <w:bodyDiv w:val="1"/>
      <w:marLeft w:val="0"/>
      <w:marRight w:val="0"/>
      <w:marTop w:val="0"/>
      <w:marBottom w:val="0"/>
      <w:divBdr>
        <w:top w:val="none" w:sz="0" w:space="0" w:color="auto"/>
        <w:left w:val="none" w:sz="0" w:space="0" w:color="auto"/>
        <w:bottom w:val="none" w:sz="0" w:space="0" w:color="auto"/>
        <w:right w:val="none" w:sz="0" w:space="0" w:color="auto"/>
      </w:divBdr>
    </w:div>
    <w:div w:id="1486968377">
      <w:bodyDiv w:val="1"/>
      <w:marLeft w:val="0"/>
      <w:marRight w:val="0"/>
      <w:marTop w:val="0"/>
      <w:marBottom w:val="0"/>
      <w:divBdr>
        <w:top w:val="none" w:sz="0" w:space="0" w:color="auto"/>
        <w:left w:val="none" w:sz="0" w:space="0" w:color="auto"/>
        <w:bottom w:val="none" w:sz="0" w:space="0" w:color="auto"/>
        <w:right w:val="none" w:sz="0" w:space="0" w:color="auto"/>
      </w:divBdr>
      <w:divsChild>
        <w:div w:id="671951876">
          <w:marLeft w:val="0"/>
          <w:marRight w:val="0"/>
          <w:marTop w:val="0"/>
          <w:marBottom w:val="0"/>
          <w:divBdr>
            <w:top w:val="none" w:sz="0" w:space="0" w:color="auto"/>
            <w:left w:val="none" w:sz="0" w:space="0" w:color="auto"/>
            <w:bottom w:val="none" w:sz="0" w:space="0" w:color="auto"/>
            <w:right w:val="none" w:sz="0" w:space="0" w:color="auto"/>
          </w:divBdr>
        </w:div>
        <w:div w:id="733049603">
          <w:marLeft w:val="0"/>
          <w:marRight w:val="0"/>
          <w:marTop w:val="0"/>
          <w:marBottom w:val="0"/>
          <w:divBdr>
            <w:top w:val="none" w:sz="0" w:space="0" w:color="auto"/>
            <w:left w:val="none" w:sz="0" w:space="0" w:color="auto"/>
            <w:bottom w:val="none" w:sz="0" w:space="0" w:color="auto"/>
            <w:right w:val="none" w:sz="0" w:space="0" w:color="auto"/>
          </w:divBdr>
        </w:div>
        <w:div w:id="829055669">
          <w:marLeft w:val="0"/>
          <w:marRight w:val="0"/>
          <w:marTop w:val="0"/>
          <w:marBottom w:val="0"/>
          <w:divBdr>
            <w:top w:val="none" w:sz="0" w:space="0" w:color="auto"/>
            <w:left w:val="none" w:sz="0" w:space="0" w:color="auto"/>
            <w:bottom w:val="none" w:sz="0" w:space="0" w:color="auto"/>
            <w:right w:val="none" w:sz="0" w:space="0" w:color="auto"/>
          </w:divBdr>
        </w:div>
        <w:div w:id="1280794435">
          <w:marLeft w:val="0"/>
          <w:marRight w:val="0"/>
          <w:marTop w:val="0"/>
          <w:marBottom w:val="0"/>
          <w:divBdr>
            <w:top w:val="none" w:sz="0" w:space="0" w:color="auto"/>
            <w:left w:val="none" w:sz="0" w:space="0" w:color="auto"/>
            <w:bottom w:val="none" w:sz="0" w:space="0" w:color="auto"/>
            <w:right w:val="none" w:sz="0" w:space="0" w:color="auto"/>
          </w:divBdr>
        </w:div>
        <w:div w:id="1432362592">
          <w:marLeft w:val="0"/>
          <w:marRight w:val="0"/>
          <w:marTop w:val="0"/>
          <w:marBottom w:val="0"/>
          <w:divBdr>
            <w:top w:val="none" w:sz="0" w:space="0" w:color="auto"/>
            <w:left w:val="none" w:sz="0" w:space="0" w:color="auto"/>
            <w:bottom w:val="none" w:sz="0" w:space="0" w:color="auto"/>
            <w:right w:val="none" w:sz="0" w:space="0" w:color="auto"/>
          </w:divBdr>
        </w:div>
        <w:div w:id="1660501746">
          <w:marLeft w:val="0"/>
          <w:marRight w:val="0"/>
          <w:marTop w:val="0"/>
          <w:marBottom w:val="0"/>
          <w:divBdr>
            <w:top w:val="none" w:sz="0" w:space="0" w:color="auto"/>
            <w:left w:val="none" w:sz="0" w:space="0" w:color="auto"/>
            <w:bottom w:val="none" w:sz="0" w:space="0" w:color="auto"/>
            <w:right w:val="none" w:sz="0" w:space="0" w:color="auto"/>
          </w:divBdr>
        </w:div>
        <w:div w:id="1936010682">
          <w:marLeft w:val="0"/>
          <w:marRight w:val="0"/>
          <w:marTop w:val="0"/>
          <w:marBottom w:val="0"/>
          <w:divBdr>
            <w:top w:val="none" w:sz="0" w:space="0" w:color="auto"/>
            <w:left w:val="none" w:sz="0" w:space="0" w:color="auto"/>
            <w:bottom w:val="none" w:sz="0" w:space="0" w:color="auto"/>
            <w:right w:val="none" w:sz="0" w:space="0" w:color="auto"/>
          </w:divBdr>
        </w:div>
      </w:divsChild>
    </w:div>
    <w:div w:id="1488396522">
      <w:bodyDiv w:val="1"/>
      <w:marLeft w:val="0"/>
      <w:marRight w:val="0"/>
      <w:marTop w:val="0"/>
      <w:marBottom w:val="0"/>
      <w:divBdr>
        <w:top w:val="none" w:sz="0" w:space="0" w:color="auto"/>
        <w:left w:val="none" w:sz="0" w:space="0" w:color="auto"/>
        <w:bottom w:val="none" w:sz="0" w:space="0" w:color="auto"/>
        <w:right w:val="none" w:sz="0" w:space="0" w:color="auto"/>
      </w:divBdr>
    </w:div>
    <w:div w:id="1498955325">
      <w:bodyDiv w:val="1"/>
      <w:marLeft w:val="0"/>
      <w:marRight w:val="0"/>
      <w:marTop w:val="0"/>
      <w:marBottom w:val="0"/>
      <w:divBdr>
        <w:top w:val="none" w:sz="0" w:space="0" w:color="auto"/>
        <w:left w:val="none" w:sz="0" w:space="0" w:color="auto"/>
        <w:bottom w:val="none" w:sz="0" w:space="0" w:color="auto"/>
        <w:right w:val="none" w:sz="0" w:space="0" w:color="auto"/>
      </w:divBdr>
      <w:divsChild>
        <w:div w:id="72515455">
          <w:marLeft w:val="0"/>
          <w:marRight w:val="0"/>
          <w:marTop w:val="0"/>
          <w:marBottom w:val="0"/>
          <w:divBdr>
            <w:top w:val="none" w:sz="0" w:space="0" w:color="auto"/>
            <w:left w:val="none" w:sz="0" w:space="0" w:color="auto"/>
            <w:bottom w:val="none" w:sz="0" w:space="0" w:color="auto"/>
            <w:right w:val="none" w:sz="0" w:space="0" w:color="auto"/>
          </w:divBdr>
        </w:div>
        <w:div w:id="1404253176">
          <w:marLeft w:val="0"/>
          <w:marRight w:val="0"/>
          <w:marTop w:val="0"/>
          <w:marBottom w:val="0"/>
          <w:divBdr>
            <w:top w:val="none" w:sz="0" w:space="0" w:color="auto"/>
            <w:left w:val="none" w:sz="0" w:space="0" w:color="auto"/>
            <w:bottom w:val="none" w:sz="0" w:space="0" w:color="auto"/>
            <w:right w:val="none" w:sz="0" w:space="0" w:color="auto"/>
          </w:divBdr>
        </w:div>
        <w:div w:id="1200431143">
          <w:marLeft w:val="0"/>
          <w:marRight w:val="0"/>
          <w:marTop w:val="0"/>
          <w:marBottom w:val="0"/>
          <w:divBdr>
            <w:top w:val="none" w:sz="0" w:space="0" w:color="auto"/>
            <w:left w:val="none" w:sz="0" w:space="0" w:color="auto"/>
            <w:bottom w:val="none" w:sz="0" w:space="0" w:color="auto"/>
            <w:right w:val="none" w:sz="0" w:space="0" w:color="auto"/>
          </w:divBdr>
        </w:div>
        <w:div w:id="251013349">
          <w:marLeft w:val="0"/>
          <w:marRight w:val="0"/>
          <w:marTop w:val="0"/>
          <w:marBottom w:val="0"/>
          <w:divBdr>
            <w:top w:val="none" w:sz="0" w:space="0" w:color="auto"/>
            <w:left w:val="none" w:sz="0" w:space="0" w:color="auto"/>
            <w:bottom w:val="none" w:sz="0" w:space="0" w:color="auto"/>
            <w:right w:val="none" w:sz="0" w:space="0" w:color="auto"/>
          </w:divBdr>
        </w:div>
        <w:div w:id="2034838111">
          <w:marLeft w:val="0"/>
          <w:marRight w:val="0"/>
          <w:marTop w:val="0"/>
          <w:marBottom w:val="0"/>
          <w:divBdr>
            <w:top w:val="none" w:sz="0" w:space="0" w:color="auto"/>
            <w:left w:val="none" w:sz="0" w:space="0" w:color="auto"/>
            <w:bottom w:val="none" w:sz="0" w:space="0" w:color="auto"/>
            <w:right w:val="none" w:sz="0" w:space="0" w:color="auto"/>
          </w:divBdr>
        </w:div>
        <w:div w:id="169684931">
          <w:marLeft w:val="0"/>
          <w:marRight w:val="0"/>
          <w:marTop w:val="0"/>
          <w:marBottom w:val="0"/>
          <w:divBdr>
            <w:top w:val="none" w:sz="0" w:space="0" w:color="auto"/>
            <w:left w:val="none" w:sz="0" w:space="0" w:color="auto"/>
            <w:bottom w:val="none" w:sz="0" w:space="0" w:color="auto"/>
            <w:right w:val="none" w:sz="0" w:space="0" w:color="auto"/>
          </w:divBdr>
        </w:div>
        <w:div w:id="1402288916">
          <w:marLeft w:val="0"/>
          <w:marRight w:val="0"/>
          <w:marTop w:val="0"/>
          <w:marBottom w:val="0"/>
          <w:divBdr>
            <w:top w:val="none" w:sz="0" w:space="0" w:color="auto"/>
            <w:left w:val="none" w:sz="0" w:space="0" w:color="auto"/>
            <w:bottom w:val="none" w:sz="0" w:space="0" w:color="auto"/>
            <w:right w:val="none" w:sz="0" w:space="0" w:color="auto"/>
          </w:divBdr>
        </w:div>
        <w:div w:id="186917326">
          <w:marLeft w:val="0"/>
          <w:marRight w:val="0"/>
          <w:marTop w:val="0"/>
          <w:marBottom w:val="0"/>
          <w:divBdr>
            <w:top w:val="none" w:sz="0" w:space="0" w:color="auto"/>
            <w:left w:val="none" w:sz="0" w:space="0" w:color="auto"/>
            <w:bottom w:val="none" w:sz="0" w:space="0" w:color="auto"/>
            <w:right w:val="none" w:sz="0" w:space="0" w:color="auto"/>
          </w:divBdr>
        </w:div>
      </w:divsChild>
    </w:div>
    <w:div w:id="1505629714">
      <w:bodyDiv w:val="1"/>
      <w:marLeft w:val="0"/>
      <w:marRight w:val="0"/>
      <w:marTop w:val="0"/>
      <w:marBottom w:val="0"/>
      <w:divBdr>
        <w:top w:val="none" w:sz="0" w:space="0" w:color="auto"/>
        <w:left w:val="none" w:sz="0" w:space="0" w:color="auto"/>
        <w:bottom w:val="none" w:sz="0" w:space="0" w:color="auto"/>
        <w:right w:val="none" w:sz="0" w:space="0" w:color="auto"/>
      </w:divBdr>
      <w:divsChild>
        <w:div w:id="1002463901">
          <w:marLeft w:val="0"/>
          <w:marRight w:val="0"/>
          <w:marTop w:val="0"/>
          <w:marBottom w:val="0"/>
          <w:divBdr>
            <w:top w:val="none" w:sz="0" w:space="0" w:color="auto"/>
            <w:left w:val="none" w:sz="0" w:space="0" w:color="auto"/>
            <w:bottom w:val="none" w:sz="0" w:space="0" w:color="auto"/>
            <w:right w:val="none" w:sz="0" w:space="0" w:color="auto"/>
          </w:divBdr>
        </w:div>
        <w:div w:id="1160073396">
          <w:marLeft w:val="0"/>
          <w:marRight w:val="0"/>
          <w:marTop w:val="0"/>
          <w:marBottom w:val="0"/>
          <w:divBdr>
            <w:top w:val="none" w:sz="0" w:space="0" w:color="auto"/>
            <w:left w:val="none" w:sz="0" w:space="0" w:color="auto"/>
            <w:bottom w:val="none" w:sz="0" w:space="0" w:color="auto"/>
            <w:right w:val="none" w:sz="0" w:space="0" w:color="auto"/>
          </w:divBdr>
        </w:div>
      </w:divsChild>
    </w:div>
    <w:div w:id="1507407055">
      <w:bodyDiv w:val="1"/>
      <w:marLeft w:val="0"/>
      <w:marRight w:val="0"/>
      <w:marTop w:val="0"/>
      <w:marBottom w:val="0"/>
      <w:divBdr>
        <w:top w:val="none" w:sz="0" w:space="0" w:color="auto"/>
        <w:left w:val="none" w:sz="0" w:space="0" w:color="auto"/>
        <w:bottom w:val="none" w:sz="0" w:space="0" w:color="auto"/>
        <w:right w:val="none" w:sz="0" w:space="0" w:color="auto"/>
      </w:divBdr>
    </w:div>
    <w:div w:id="1511218615">
      <w:bodyDiv w:val="1"/>
      <w:marLeft w:val="0"/>
      <w:marRight w:val="0"/>
      <w:marTop w:val="0"/>
      <w:marBottom w:val="0"/>
      <w:divBdr>
        <w:top w:val="none" w:sz="0" w:space="0" w:color="auto"/>
        <w:left w:val="none" w:sz="0" w:space="0" w:color="auto"/>
        <w:bottom w:val="none" w:sz="0" w:space="0" w:color="auto"/>
        <w:right w:val="none" w:sz="0" w:space="0" w:color="auto"/>
      </w:divBdr>
    </w:div>
    <w:div w:id="1513180486">
      <w:bodyDiv w:val="1"/>
      <w:marLeft w:val="0"/>
      <w:marRight w:val="0"/>
      <w:marTop w:val="0"/>
      <w:marBottom w:val="0"/>
      <w:divBdr>
        <w:top w:val="none" w:sz="0" w:space="0" w:color="auto"/>
        <w:left w:val="none" w:sz="0" w:space="0" w:color="auto"/>
        <w:bottom w:val="none" w:sz="0" w:space="0" w:color="auto"/>
        <w:right w:val="none" w:sz="0" w:space="0" w:color="auto"/>
      </w:divBdr>
      <w:divsChild>
        <w:div w:id="4023512">
          <w:marLeft w:val="0"/>
          <w:marRight w:val="0"/>
          <w:marTop w:val="0"/>
          <w:marBottom w:val="0"/>
          <w:divBdr>
            <w:top w:val="none" w:sz="0" w:space="0" w:color="auto"/>
            <w:left w:val="none" w:sz="0" w:space="0" w:color="auto"/>
            <w:bottom w:val="none" w:sz="0" w:space="0" w:color="auto"/>
            <w:right w:val="none" w:sz="0" w:space="0" w:color="auto"/>
          </w:divBdr>
        </w:div>
        <w:div w:id="954486350">
          <w:marLeft w:val="0"/>
          <w:marRight w:val="0"/>
          <w:marTop w:val="0"/>
          <w:marBottom w:val="0"/>
          <w:divBdr>
            <w:top w:val="none" w:sz="0" w:space="0" w:color="auto"/>
            <w:left w:val="none" w:sz="0" w:space="0" w:color="auto"/>
            <w:bottom w:val="none" w:sz="0" w:space="0" w:color="auto"/>
            <w:right w:val="none" w:sz="0" w:space="0" w:color="auto"/>
          </w:divBdr>
        </w:div>
        <w:div w:id="1286346785">
          <w:marLeft w:val="0"/>
          <w:marRight w:val="0"/>
          <w:marTop w:val="0"/>
          <w:marBottom w:val="0"/>
          <w:divBdr>
            <w:top w:val="none" w:sz="0" w:space="0" w:color="auto"/>
            <w:left w:val="none" w:sz="0" w:space="0" w:color="auto"/>
            <w:bottom w:val="none" w:sz="0" w:space="0" w:color="auto"/>
            <w:right w:val="none" w:sz="0" w:space="0" w:color="auto"/>
          </w:divBdr>
        </w:div>
        <w:div w:id="1563953389">
          <w:marLeft w:val="0"/>
          <w:marRight w:val="0"/>
          <w:marTop w:val="0"/>
          <w:marBottom w:val="0"/>
          <w:divBdr>
            <w:top w:val="none" w:sz="0" w:space="0" w:color="auto"/>
            <w:left w:val="none" w:sz="0" w:space="0" w:color="auto"/>
            <w:bottom w:val="none" w:sz="0" w:space="0" w:color="auto"/>
            <w:right w:val="none" w:sz="0" w:space="0" w:color="auto"/>
          </w:divBdr>
        </w:div>
        <w:div w:id="1758360209">
          <w:marLeft w:val="0"/>
          <w:marRight w:val="0"/>
          <w:marTop w:val="0"/>
          <w:marBottom w:val="0"/>
          <w:divBdr>
            <w:top w:val="none" w:sz="0" w:space="0" w:color="auto"/>
            <w:left w:val="none" w:sz="0" w:space="0" w:color="auto"/>
            <w:bottom w:val="none" w:sz="0" w:space="0" w:color="auto"/>
            <w:right w:val="none" w:sz="0" w:space="0" w:color="auto"/>
          </w:divBdr>
          <w:divsChild>
            <w:div w:id="6948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16881">
      <w:bodyDiv w:val="1"/>
      <w:marLeft w:val="0"/>
      <w:marRight w:val="0"/>
      <w:marTop w:val="0"/>
      <w:marBottom w:val="0"/>
      <w:divBdr>
        <w:top w:val="none" w:sz="0" w:space="0" w:color="auto"/>
        <w:left w:val="none" w:sz="0" w:space="0" w:color="auto"/>
        <w:bottom w:val="none" w:sz="0" w:space="0" w:color="auto"/>
        <w:right w:val="none" w:sz="0" w:space="0" w:color="auto"/>
      </w:divBdr>
      <w:divsChild>
        <w:div w:id="636954164">
          <w:marLeft w:val="0"/>
          <w:marRight w:val="0"/>
          <w:marTop w:val="0"/>
          <w:marBottom w:val="0"/>
          <w:divBdr>
            <w:top w:val="none" w:sz="0" w:space="0" w:color="auto"/>
            <w:left w:val="none" w:sz="0" w:space="0" w:color="auto"/>
            <w:bottom w:val="none" w:sz="0" w:space="0" w:color="auto"/>
            <w:right w:val="none" w:sz="0" w:space="0" w:color="auto"/>
          </w:divBdr>
        </w:div>
        <w:div w:id="752245852">
          <w:marLeft w:val="0"/>
          <w:marRight w:val="0"/>
          <w:marTop w:val="0"/>
          <w:marBottom w:val="0"/>
          <w:divBdr>
            <w:top w:val="none" w:sz="0" w:space="0" w:color="auto"/>
            <w:left w:val="none" w:sz="0" w:space="0" w:color="auto"/>
            <w:bottom w:val="none" w:sz="0" w:space="0" w:color="auto"/>
            <w:right w:val="none" w:sz="0" w:space="0" w:color="auto"/>
          </w:divBdr>
        </w:div>
        <w:div w:id="1491024953">
          <w:marLeft w:val="0"/>
          <w:marRight w:val="0"/>
          <w:marTop w:val="0"/>
          <w:marBottom w:val="0"/>
          <w:divBdr>
            <w:top w:val="none" w:sz="0" w:space="0" w:color="auto"/>
            <w:left w:val="none" w:sz="0" w:space="0" w:color="auto"/>
            <w:bottom w:val="none" w:sz="0" w:space="0" w:color="auto"/>
            <w:right w:val="none" w:sz="0" w:space="0" w:color="auto"/>
          </w:divBdr>
        </w:div>
        <w:div w:id="1607149522">
          <w:marLeft w:val="0"/>
          <w:marRight w:val="0"/>
          <w:marTop w:val="0"/>
          <w:marBottom w:val="0"/>
          <w:divBdr>
            <w:top w:val="none" w:sz="0" w:space="0" w:color="auto"/>
            <w:left w:val="none" w:sz="0" w:space="0" w:color="auto"/>
            <w:bottom w:val="none" w:sz="0" w:space="0" w:color="auto"/>
            <w:right w:val="none" w:sz="0" w:space="0" w:color="auto"/>
          </w:divBdr>
        </w:div>
        <w:div w:id="1754426358">
          <w:marLeft w:val="0"/>
          <w:marRight w:val="0"/>
          <w:marTop w:val="0"/>
          <w:marBottom w:val="0"/>
          <w:divBdr>
            <w:top w:val="none" w:sz="0" w:space="0" w:color="auto"/>
            <w:left w:val="none" w:sz="0" w:space="0" w:color="auto"/>
            <w:bottom w:val="none" w:sz="0" w:space="0" w:color="auto"/>
            <w:right w:val="none" w:sz="0" w:space="0" w:color="auto"/>
          </w:divBdr>
        </w:div>
      </w:divsChild>
    </w:div>
    <w:div w:id="1523518972">
      <w:bodyDiv w:val="1"/>
      <w:marLeft w:val="0"/>
      <w:marRight w:val="0"/>
      <w:marTop w:val="0"/>
      <w:marBottom w:val="0"/>
      <w:divBdr>
        <w:top w:val="none" w:sz="0" w:space="0" w:color="auto"/>
        <w:left w:val="none" w:sz="0" w:space="0" w:color="auto"/>
        <w:bottom w:val="none" w:sz="0" w:space="0" w:color="auto"/>
        <w:right w:val="none" w:sz="0" w:space="0" w:color="auto"/>
      </w:divBdr>
      <w:divsChild>
        <w:div w:id="1071922864">
          <w:marLeft w:val="0"/>
          <w:marRight w:val="0"/>
          <w:marTop w:val="0"/>
          <w:marBottom w:val="0"/>
          <w:divBdr>
            <w:top w:val="none" w:sz="0" w:space="0" w:color="auto"/>
            <w:left w:val="none" w:sz="0" w:space="0" w:color="auto"/>
            <w:bottom w:val="none" w:sz="0" w:space="0" w:color="auto"/>
            <w:right w:val="none" w:sz="0" w:space="0" w:color="auto"/>
          </w:divBdr>
        </w:div>
        <w:div w:id="1329753641">
          <w:marLeft w:val="0"/>
          <w:marRight w:val="0"/>
          <w:marTop w:val="0"/>
          <w:marBottom w:val="0"/>
          <w:divBdr>
            <w:top w:val="none" w:sz="0" w:space="0" w:color="auto"/>
            <w:left w:val="none" w:sz="0" w:space="0" w:color="auto"/>
            <w:bottom w:val="none" w:sz="0" w:space="0" w:color="auto"/>
            <w:right w:val="none" w:sz="0" w:space="0" w:color="auto"/>
          </w:divBdr>
        </w:div>
        <w:div w:id="2001737929">
          <w:marLeft w:val="0"/>
          <w:marRight w:val="0"/>
          <w:marTop w:val="0"/>
          <w:marBottom w:val="0"/>
          <w:divBdr>
            <w:top w:val="none" w:sz="0" w:space="0" w:color="auto"/>
            <w:left w:val="none" w:sz="0" w:space="0" w:color="auto"/>
            <w:bottom w:val="none" w:sz="0" w:space="0" w:color="auto"/>
            <w:right w:val="none" w:sz="0" w:space="0" w:color="auto"/>
          </w:divBdr>
        </w:div>
      </w:divsChild>
    </w:div>
    <w:div w:id="1532303718">
      <w:bodyDiv w:val="1"/>
      <w:marLeft w:val="0"/>
      <w:marRight w:val="0"/>
      <w:marTop w:val="0"/>
      <w:marBottom w:val="0"/>
      <w:divBdr>
        <w:top w:val="none" w:sz="0" w:space="0" w:color="auto"/>
        <w:left w:val="none" w:sz="0" w:space="0" w:color="auto"/>
        <w:bottom w:val="none" w:sz="0" w:space="0" w:color="auto"/>
        <w:right w:val="none" w:sz="0" w:space="0" w:color="auto"/>
      </w:divBdr>
      <w:divsChild>
        <w:div w:id="25765067">
          <w:marLeft w:val="0"/>
          <w:marRight w:val="0"/>
          <w:marTop w:val="0"/>
          <w:marBottom w:val="0"/>
          <w:divBdr>
            <w:top w:val="none" w:sz="0" w:space="0" w:color="auto"/>
            <w:left w:val="none" w:sz="0" w:space="0" w:color="auto"/>
            <w:bottom w:val="none" w:sz="0" w:space="0" w:color="auto"/>
            <w:right w:val="none" w:sz="0" w:space="0" w:color="auto"/>
          </w:divBdr>
        </w:div>
        <w:div w:id="207376992">
          <w:marLeft w:val="0"/>
          <w:marRight w:val="0"/>
          <w:marTop w:val="0"/>
          <w:marBottom w:val="0"/>
          <w:divBdr>
            <w:top w:val="none" w:sz="0" w:space="0" w:color="auto"/>
            <w:left w:val="none" w:sz="0" w:space="0" w:color="auto"/>
            <w:bottom w:val="none" w:sz="0" w:space="0" w:color="auto"/>
            <w:right w:val="none" w:sz="0" w:space="0" w:color="auto"/>
          </w:divBdr>
        </w:div>
        <w:div w:id="592514366">
          <w:marLeft w:val="0"/>
          <w:marRight w:val="0"/>
          <w:marTop w:val="0"/>
          <w:marBottom w:val="0"/>
          <w:divBdr>
            <w:top w:val="none" w:sz="0" w:space="0" w:color="auto"/>
            <w:left w:val="none" w:sz="0" w:space="0" w:color="auto"/>
            <w:bottom w:val="none" w:sz="0" w:space="0" w:color="auto"/>
            <w:right w:val="none" w:sz="0" w:space="0" w:color="auto"/>
          </w:divBdr>
        </w:div>
        <w:div w:id="2007662315">
          <w:marLeft w:val="0"/>
          <w:marRight w:val="0"/>
          <w:marTop w:val="0"/>
          <w:marBottom w:val="0"/>
          <w:divBdr>
            <w:top w:val="none" w:sz="0" w:space="0" w:color="auto"/>
            <w:left w:val="none" w:sz="0" w:space="0" w:color="auto"/>
            <w:bottom w:val="none" w:sz="0" w:space="0" w:color="auto"/>
            <w:right w:val="none" w:sz="0" w:space="0" w:color="auto"/>
          </w:divBdr>
        </w:div>
      </w:divsChild>
    </w:div>
    <w:div w:id="1539972562">
      <w:bodyDiv w:val="1"/>
      <w:marLeft w:val="0"/>
      <w:marRight w:val="0"/>
      <w:marTop w:val="0"/>
      <w:marBottom w:val="0"/>
      <w:divBdr>
        <w:top w:val="none" w:sz="0" w:space="0" w:color="auto"/>
        <w:left w:val="none" w:sz="0" w:space="0" w:color="auto"/>
        <w:bottom w:val="none" w:sz="0" w:space="0" w:color="auto"/>
        <w:right w:val="none" w:sz="0" w:space="0" w:color="auto"/>
      </w:divBdr>
      <w:divsChild>
        <w:div w:id="772407866">
          <w:marLeft w:val="0"/>
          <w:marRight w:val="0"/>
          <w:marTop w:val="0"/>
          <w:marBottom w:val="0"/>
          <w:divBdr>
            <w:top w:val="none" w:sz="0" w:space="0" w:color="auto"/>
            <w:left w:val="none" w:sz="0" w:space="0" w:color="auto"/>
            <w:bottom w:val="none" w:sz="0" w:space="0" w:color="auto"/>
            <w:right w:val="none" w:sz="0" w:space="0" w:color="auto"/>
          </w:divBdr>
        </w:div>
        <w:div w:id="1233195107">
          <w:marLeft w:val="0"/>
          <w:marRight w:val="0"/>
          <w:marTop w:val="0"/>
          <w:marBottom w:val="0"/>
          <w:divBdr>
            <w:top w:val="none" w:sz="0" w:space="0" w:color="auto"/>
            <w:left w:val="none" w:sz="0" w:space="0" w:color="auto"/>
            <w:bottom w:val="none" w:sz="0" w:space="0" w:color="auto"/>
            <w:right w:val="none" w:sz="0" w:space="0" w:color="auto"/>
          </w:divBdr>
        </w:div>
        <w:div w:id="1512720925">
          <w:marLeft w:val="0"/>
          <w:marRight w:val="0"/>
          <w:marTop w:val="0"/>
          <w:marBottom w:val="0"/>
          <w:divBdr>
            <w:top w:val="none" w:sz="0" w:space="0" w:color="auto"/>
            <w:left w:val="none" w:sz="0" w:space="0" w:color="auto"/>
            <w:bottom w:val="none" w:sz="0" w:space="0" w:color="auto"/>
            <w:right w:val="none" w:sz="0" w:space="0" w:color="auto"/>
          </w:divBdr>
        </w:div>
      </w:divsChild>
    </w:div>
    <w:div w:id="1540623456">
      <w:bodyDiv w:val="1"/>
      <w:marLeft w:val="0"/>
      <w:marRight w:val="0"/>
      <w:marTop w:val="0"/>
      <w:marBottom w:val="0"/>
      <w:divBdr>
        <w:top w:val="none" w:sz="0" w:space="0" w:color="auto"/>
        <w:left w:val="none" w:sz="0" w:space="0" w:color="auto"/>
        <w:bottom w:val="none" w:sz="0" w:space="0" w:color="auto"/>
        <w:right w:val="none" w:sz="0" w:space="0" w:color="auto"/>
      </w:divBdr>
      <w:divsChild>
        <w:div w:id="42608533">
          <w:marLeft w:val="0"/>
          <w:marRight w:val="0"/>
          <w:marTop w:val="0"/>
          <w:marBottom w:val="0"/>
          <w:divBdr>
            <w:top w:val="none" w:sz="0" w:space="0" w:color="auto"/>
            <w:left w:val="none" w:sz="0" w:space="0" w:color="auto"/>
            <w:bottom w:val="none" w:sz="0" w:space="0" w:color="auto"/>
            <w:right w:val="none" w:sz="0" w:space="0" w:color="auto"/>
          </w:divBdr>
        </w:div>
        <w:div w:id="123013514">
          <w:marLeft w:val="0"/>
          <w:marRight w:val="0"/>
          <w:marTop w:val="0"/>
          <w:marBottom w:val="0"/>
          <w:divBdr>
            <w:top w:val="none" w:sz="0" w:space="0" w:color="auto"/>
            <w:left w:val="none" w:sz="0" w:space="0" w:color="auto"/>
            <w:bottom w:val="none" w:sz="0" w:space="0" w:color="auto"/>
            <w:right w:val="none" w:sz="0" w:space="0" w:color="auto"/>
          </w:divBdr>
        </w:div>
        <w:div w:id="143131644">
          <w:marLeft w:val="0"/>
          <w:marRight w:val="0"/>
          <w:marTop w:val="0"/>
          <w:marBottom w:val="0"/>
          <w:divBdr>
            <w:top w:val="none" w:sz="0" w:space="0" w:color="auto"/>
            <w:left w:val="none" w:sz="0" w:space="0" w:color="auto"/>
            <w:bottom w:val="none" w:sz="0" w:space="0" w:color="auto"/>
            <w:right w:val="none" w:sz="0" w:space="0" w:color="auto"/>
          </w:divBdr>
        </w:div>
        <w:div w:id="144123757">
          <w:marLeft w:val="0"/>
          <w:marRight w:val="0"/>
          <w:marTop w:val="0"/>
          <w:marBottom w:val="0"/>
          <w:divBdr>
            <w:top w:val="none" w:sz="0" w:space="0" w:color="auto"/>
            <w:left w:val="none" w:sz="0" w:space="0" w:color="auto"/>
            <w:bottom w:val="none" w:sz="0" w:space="0" w:color="auto"/>
            <w:right w:val="none" w:sz="0" w:space="0" w:color="auto"/>
          </w:divBdr>
        </w:div>
        <w:div w:id="319424587">
          <w:marLeft w:val="0"/>
          <w:marRight w:val="0"/>
          <w:marTop w:val="0"/>
          <w:marBottom w:val="0"/>
          <w:divBdr>
            <w:top w:val="none" w:sz="0" w:space="0" w:color="auto"/>
            <w:left w:val="none" w:sz="0" w:space="0" w:color="auto"/>
            <w:bottom w:val="none" w:sz="0" w:space="0" w:color="auto"/>
            <w:right w:val="none" w:sz="0" w:space="0" w:color="auto"/>
          </w:divBdr>
        </w:div>
        <w:div w:id="329991863">
          <w:marLeft w:val="0"/>
          <w:marRight w:val="0"/>
          <w:marTop w:val="0"/>
          <w:marBottom w:val="0"/>
          <w:divBdr>
            <w:top w:val="none" w:sz="0" w:space="0" w:color="auto"/>
            <w:left w:val="none" w:sz="0" w:space="0" w:color="auto"/>
            <w:bottom w:val="none" w:sz="0" w:space="0" w:color="auto"/>
            <w:right w:val="none" w:sz="0" w:space="0" w:color="auto"/>
          </w:divBdr>
        </w:div>
        <w:div w:id="431365668">
          <w:marLeft w:val="0"/>
          <w:marRight w:val="0"/>
          <w:marTop w:val="0"/>
          <w:marBottom w:val="0"/>
          <w:divBdr>
            <w:top w:val="none" w:sz="0" w:space="0" w:color="auto"/>
            <w:left w:val="none" w:sz="0" w:space="0" w:color="auto"/>
            <w:bottom w:val="none" w:sz="0" w:space="0" w:color="auto"/>
            <w:right w:val="none" w:sz="0" w:space="0" w:color="auto"/>
          </w:divBdr>
        </w:div>
        <w:div w:id="486360968">
          <w:marLeft w:val="0"/>
          <w:marRight w:val="0"/>
          <w:marTop w:val="0"/>
          <w:marBottom w:val="0"/>
          <w:divBdr>
            <w:top w:val="none" w:sz="0" w:space="0" w:color="auto"/>
            <w:left w:val="none" w:sz="0" w:space="0" w:color="auto"/>
            <w:bottom w:val="none" w:sz="0" w:space="0" w:color="auto"/>
            <w:right w:val="none" w:sz="0" w:space="0" w:color="auto"/>
          </w:divBdr>
        </w:div>
        <w:div w:id="713315213">
          <w:marLeft w:val="0"/>
          <w:marRight w:val="0"/>
          <w:marTop w:val="0"/>
          <w:marBottom w:val="0"/>
          <w:divBdr>
            <w:top w:val="none" w:sz="0" w:space="0" w:color="auto"/>
            <w:left w:val="none" w:sz="0" w:space="0" w:color="auto"/>
            <w:bottom w:val="none" w:sz="0" w:space="0" w:color="auto"/>
            <w:right w:val="none" w:sz="0" w:space="0" w:color="auto"/>
          </w:divBdr>
        </w:div>
        <w:div w:id="730885075">
          <w:marLeft w:val="0"/>
          <w:marRight w:val="0"/>
          <w:marTop w:val="0"/>
          <w:marBottom w:val="0"/>
          <w:divBdr>
            <w:top w:val="none" w:sz="0" w:space="0" w:color="auto"/>
            <w:left w:val="none" w:sz="0" w:space="0" w:color="auto"/>
            <w:bottom w:val="none" w:sz="0" w:space="0" w:color="auto"/>
            <w:right w:val="none" w:sz="0" w:space="0" w:color="auto"/>
          </w:divBdr>
        </w:div>
        <w:div w:id="747581322">
          <w:marLeft w:val="0"/>
          <w:marRight w:val="0"/>
          <w:marTop w:val="0"/>
          <w:marBottom w:val="0"/>
          <w:divBdr>
            <w:top w:val="none" w:sz="0" w:space="0" w:color="auto"/>
            <w:left w:val="none" w:sz="0" w:space="0" w:color="auto"/>
            <w:bottom w:val="none" w:sz="0" w:space="0" w:color="auto"/>
            <w:right w:val="none" w:sz="0" w:space="0" w:color="auto"/>
          </w:divBdr>
        </w:div>
        <w:div w:id="834538296">
          <w:marLeft w:val="0"/>
          <w:marRight w:val="0"/>
          <w:marTop w:val="0"/>
          <w:marBottom w:val="0"/>
          <w:divBdr>
            <w:top w:val="none" w:sz="0" w:space="0" w:color="auto"/>
            <w:left w:val="none" w:sz="0" w:space="0" w:color="auto"/>
            <w:bottom w:val="none" w:sz="0" w:space="0" w:color="auto"/>
            <w:right w:val="none" w:sz="0" w:space="0" w:color="auto"/>
          </w:divBdr>
        </w:div>
        <w:div w:id="885995282">
          <w:marLeft w:val="0"/>
          <w:marRight w:val="0"/>
          <w:marTop w:val="0"/>
          <w:marBottom w:val="0"/>
          <w:divBdr>
            <w:top w:val="none" w:sz="0" w:space="0" w:color="auto"/>
            <w:left w:val="none" w:sz="0" w:space="0" w:color="auto"/>
            <w:bottom w:val="none" w:sz="0" w:space="0" w:color="auto"/>
            <w:right w:val="none" w:sz="0" w:space="0" w:color="auto"/>
          </w:divBdr>
        </w:div>
        <w:div w:id="986671178">
          <w:marLeft w:val="0"/>
          <w:marRight w:val="0"/>
          <w:marTop w:val="0"/>
          <w:marBottom w:val="0"/>
          <w:divBdr>
            <w:top w:val="none" w:sz="0" w:space="0" w:color="auto"/>
            <w:left w:val="none" w:sz="0" w:space="0" w:color="auto"/>
            <w:bottom w:val="none" w:sz="0" w:space="0" w:color="auto"/>
            <w:right w:val="none" w:sz="0" w:space="0" w:color="auto"/>
          </w:divBdr>
        </w:div>
        <w:div w:id="1006326363">
          <w:marLeft w:val="0"/>
          <w:marRight w:val="0"/>
          <w:marTop w:val="0"/>
          <w:marBottom w:val="0"/>
          <w:divBdr>
            <w:top w:val="none" w:sz="0" w:space="0" w:color="auto"/>
            <w:left w:val="none" w:sz="0" w:space="0" w:color="auto"/>
            <w:bottom w:val="none" w:sz="0" w:space="0" w:color="auto"/>
            <w:right w:val="none" w:sz="0" w:space="0" w:color="auto"/>
          </w:divBdr>
        </w:div>
        <w:div w:id="1054430494">
          <w:marLeft w:val="0"/>
          <w:marRight w:val="0"/>
          <w:marTop w:val="0"/>
          <w:marBottom w:val="0"/>
          <w:divBdr>
            <w:top w:val="none" w:sz="0" w:space="0" w:color="auto"/>
            <w:left w:val="none" w:sz="0" w:space="0" w:color="auto"/>
            <w:bottom w:val="none" w:sz="0" w:space="0" w:color="auto"/>
            <w:right w:val="none" w:sz="0" w:space="0" w:color="auto"/>
          </w:divBdr>
        </w:div>
        <w:div w:id="1154299095">
          <w:marLeft w:val="0"/>
          <w:marRight w:val="0"/>
          <w:marTop w:val="0"/>
          <w:marBottom w:val="0"/>
          <w:divBdr>
            <w:top w:val="none" w:sz="0" w:space="0" w:color="auto"/>
            <w:left w:val="none" w:sz="0" w:space="0" w:color="auto"/>
            <w:bottom w:val="none" w:sz="0" w:space="0" w:color="auto"/>
            <w:right w:val="none" w:sz="0" w:space="0" w:color="auto"/>
          </w:divBdr>
        </w:div>
        <w:div w:id="1290673022">
          <w:marLeft w:val="0"/>
          <w:marRight w:val="0"/>
          <w:marTop w:val="0"/>
          <w:marBottom w:val="0"/>
          <w:divBdr>
            <w:top w:val="none" w:sz="0" w:space="0" w:color="auto"/>
            <w:left w:val="none" w:sz="0" w:space="0" w:color="auto"/>
            <w:bottom w:val="none" w:sz="0" w:space="0" w:color="auto"/>
            <w:right w:val="none" w:sz="0" w:space="0" w:color="auto"/>
          </w:divBdr>
        </w:div>
        <w:div w:id="1551451439">
          <w:marLeft w:val="0"/>
          <w:marRight w:val="0"/>
          <w:marTop w:val="0"/>
          <w:marBottom w:val="0"/>
          <w:divBdr>
            <w:top w:val="none" w:sz="0" w:space="0" w:color="auto"/>
            <w:left w:val="none" w:sz="0" w:space="0" w:color="auto"/>
            <w:bottom w:val="none" w:sz="0" w:space="0" w:color="auto"/>
            <w:right w:val="none" w:sz="0" w:space="0" w:color="auto"/>
          </w:divBdr>
        </w:div>
        <w:div w:id="1717895925">
          <w:marLeft w:val="0"/>
          <w:marRight w:val="0"/>
          <w:marTop w:val="0"/>
          <w:marBottom w:val="0"/>
          <w:divBdr>
            <w:top w:val="none" w:sz="0" w:space="0" w:color="auto"/>
            <w:left w:val="none" w:sz="0" w:space="0" w:color="auto"/>
            <w:bottom w:val="none" w:sz="0" w:space="0" w:color="auto"/>
            <w:right w:val="none" w:sz="0" w:space="0" w:color="auto"/>
          </w:divBdr>
        </w:div>
        <w:div w:id="1781873088">
          <w:marLeft w:val="0"/>
          <w:marRight w:val="0"/>
          <w:marTop w:val="0"/>
          <w:marBottom w:val="0"/>
          <w:divBdr>
            <w:top w:val="none" w:sz="0" w:space="0" w:color="auto"/>
            <w:left w:val="none" w:sz="0" w:space="0" w:color="auto"/>
            <w:bottom w:val="none" w:sz="0" w:space="0" w:color="auto"/>
            <w:right w:val="none" w:sz="0" w:space="0" w:color="auto"/>
          </w:divBdr>
        </w:div>
        <w:div w:id="1933124558">
          <w:marLeft w:val="0"/>
          <w:marRight w:val="0"/>
          <w:marTop w:val="0"/>
          <w:marBottom w:val="0"/>
          <w:divBdr>
            <w:top w:val="none" w:sz="0" w:space="0" w:color="auto"/>
            <w:left w:val="none" w:sz="0" w:space="0" w:color="auto"/>
            <w:bottom w:val="none" w:sz="0" w:space="0" w:color="auto"/>
            <w:right w:val="none" w:sz="0" w:space="0" w:color="auto"/>
          </w:divBdr>
        </w:div>
        <w:div w:id="2041199835">
          <w:marLeft w:val="0"/>
          <w:marRight w:val="0"/>
          <w:marTop w:val="0"/>
          <w:marBottom w:val="0"/>
          <w:divBdr>
            <w:top w:val="none" w:sz="0" w:space="0" w:color="auto"/>
            <w:left w:val="none" w:sz="0" w:space="0" w:color="auto"/>
            <w:bottom w:val="none" w:sz="0" w:space="0" w:color="auto"/>
            <w:right w:val="none" w:sz="0" w:space="0" w:color="auto"/>
          </w:divBdr>
        </w:div>
        <w:div w:id="2086298176">
          <w:marLeft w:val="0"/>
          <w:marRight w:val="0"/>
          <w:marTop w:val="0"/>
          <w:marBottom w:val="0"/>
          <w:divBdr>
            <w:top w:val="none" w:sz="0" w:space="0" w:color="auto"/>
            <w:left w:val="none" w:sz="0" w:space="0" w:color="auto"/>
            <w:bottom w:val="none" w:sz="0" w:space="0" w:color="auto"/>
            <w:right w:val="none" w:sz="0" w:space="0" w:color="auto"/>
          </w:divBdr>
        </w:div>
      </w:divsChild>
    </w:div>
    <w:div w:id="1541093216">
      <w:bodyDiv w:val="1"/>
      <w:marLeft w:val="0"/>
      <w:marRight w:val="0"/>
      <w:marTop w:val="0"/>
      <w:marBottom w:val="0"/>
      <w:divBdr>
        <w:top w:val="none" w:sz="0" w:space="0" w:color="auto"/>
        <w:left w:val="none" w:sz="0" w:space="0" w:color="auto"/>
        <w:bottom w:val="none" w:sz="0" w:space="0" w:color="auto"/>
        <w:right w:val="none" w:sz="0" w:space="0" w:color="auto"/>
      </w:divBdr>
      <w:divsChild>
        <w:div w:id="17507423">
          <w:marLeft w:val="0"/>
          <w:marRight w:val="0"/>
          <w:marTop w:val="0"/>
          <w:marBottom w:val="0"/>
          <w:divBdr>
            <w:top w:val="none" w:sz="0" w:space="0" w:color="auto"/>
            <w:left w:val="none" w:sz="0" w:space="0" w:color="auto"/>
            <w:bottom w:val="none" w:sz="0" w:space="0" w:color="auto"/>
            <w:right w:val="none" w:sz="0" w:space="0" w:color="auto"/>
          </w:divBdr>
        </w:div>
        <w:div w:id="1007561864">
          <w:marLeft w:val="0"/>
          <w:marRight w:val="0"/>
          <w:marTop w:val="0"/>
          <w:marBottom w:val="0"/>
          <w:divBdr>
            <w:top w:val="none" w:sz="0" w:space="0" w:color="auto"/>
            <w:left w:val="none" w:sz="0" w:space="0" w:color="auto"/>
            <w:bottom w:val="none" w:sz="0" w:space="0" w:color="auto"/>
            <w:right w:val="none" w:sz="0" w:space="0" w:color="auto"/>
          </w:divBdr>
        </w:div>
      </w:divsChild>
    </w:div>
    <w:div w:id="1558543522">
      <w:bodyDiv w:val="1"/>
      <w:marLeft w:val="0"/>
      <w:marRight w:val="0"/>
      <w:marTop w:val="0"/>
      <w:marBottom w:val="0"/>
      <w:divBdr>
        <w:top w:val="none" w:sz="0" w:space="0" w:color="auto"/>
        <w:left w:val="none" w:sz="0" w:space="0" w:color="auto"/>
        <w:bottom w:val="none" w:sz="0" w:space="0" w:color="auto"/>
        <w:right w:val="none" w:sz="0" w:space="0" w:color="auto"/>
      </w:divBdr>
      <w:divsChild>
        <w:div w:id="57869520">
          <w:marLeft w:val="0"/>
          <w:marRight w:val="0"/>
          <w:marTop w:val="0"/>
          <w:marBottom w:val="0"/>
          <w:divBdr>
            <w:top w:val="none" w:sz="0" w:space="0" w:color="auto"/>
            <w:left w:val="none" w:sz="0" w:space="0" w:color="auto"/>
            <w:bottom w:val="none" w:sz="0" w:space="0" w:color="auto"/>
            <w:right w:val="none" w:sz="0" w:space="0" w:color="auto"/>
          </w:divBdr>
        </w:div>
        <w:div w:id="287317120">
          <w:marLeft w:val="0"/>
          <w:marRight w:val="0"/>
          <w:marTop w:val="0"/>
          <w:marBottom w:val="0"/>
          <w:divBdr>
            <w:top w:val="none" w:sz="0" w:space="0" w:color="auto"/>
            <w:left w:val="none" w:sz="0" w:space="0" w:color="auto"/>
            <w:bottom w:val="none" w:sz="0" w:space="0" w:color="auto"/>
            <w:right w:val="none" w:sz="0" w:space="0" w:color="auto"/>
          </w:divBdr>
        </w:div>
        <w:div w:id="582028007">
          <w:marLeft w:val="0"/>
          <w:marRight w:val="0"/>
          <w:marTop w:val="0"/>
          <w:marBottom w:val="0"/>
          <w:divBdr>
            <w:top w:val="none" w:sz="0" w:space="0" w:color="auto"/>
            <w:left w:val="none" w:sz="0" w:space="0" w:color="auto"/>
            <w:bottom w:val="none" w:sz="0" w:space="0" w:color="auto"/>
            <w:right w:val="none" w:sz="0" w:space="0" w:color="auto"/>
          </w:divBdr>
        </w:div>
        <w:div w:id="1256134748">
          <w:marLeft w:val="0"/>
          <w:marRight w:val="0"/>
          <w:marTop w:val="0"/>
          <w:marBottom w:val="0"/>
          <w:divBdr>
            <w:top w:val="none" w:sz="0" w:space="0" w:color="auto"/>
            <w:left w:val="none" w:sz="0" w:space="0" w:color="auto"/>
            <w:bottom w:val="none" w:sz="0" w:space="0" w:color="auto"/>
            <w:right w:val="none" w:sz="0" w:space="0" w:color="auto"/>
          </w:divBdr>
        </w:div>
      </w:divsChild>
    </w:div>
    <w:div w:id="1561134656">
      <w:bodyDiv w:val="1"/>
      <w:marLeft w:val="0"/>
      <w:marRight w:val="0"/>
      <w:marTop w:val="0"/>
      <w:marBottom w:val="0"/>
      <w:divBdr>
        <w:top w:val="none" w:sz="0" w:space="0" w:color="auto"/>
        <w:left w:val="none" w:sz="0" w:space="0" w:color="auto"/>
        <w:bottom w:val="none" w:sz="0" w:space="0" w:color="auto"/>
        <w:right w:val="none" w:sz="0" w:space="0" w:color="auto"/>
      </w:divBdr>
      <w:divsChild>
        <w:div w:id="1526022661">
          <w:marLeft w:val="0"/>
          <w:marRight w:val="0"/>
          <w:marTop w:val="0"/>
          <w:marBottom w:val="0"/>
          <w:divBdr>
            <w:top w:val="none" w:sz="0" w:space="0" w:color="auto"/>
            <w:left w:val="none" w:sz="0" w:space="0" w:color="auto"/>
            <w:bottom w:val="none" w:sz="0" w:space="0" w:color="auto"/>
            <w:right w:val="none" w:sz="0" w:space="0" w:color="auto"/>
          </w:divBdr>
        </w:div>
      </w:divsChild>
    </w:div>
    <w:div w:id="1561986575">
      <w:bodyDiv w:val="1"/>
      <w:marLeft w:val="0"/>
      <w:marRight w:val="0"/>
      <w:marTop w:val="0"/>
      <w:marBottom w:val="0"/>
      <w:divBdr>
        <w:top w:val="none" w:sz="0" w:space="0" w:color="auto"/>
        <w:left w:val="none" w:sz="0" w:space="0" w:color="auto"/>
        <w:bottom w:val="none" w:sz="0" w:space="0" w:color="auto"/>
        <w:right w:val="none" w:sz="0" w:space="0" w:color="auto"/>
      </w:divBdr>
      <w:divsChild>
        <w:div w:id="46684918">
          <w:marLeft w:val="0"/>
          <w:marRight w:val="0"/>
          <w:marTop w:val="0"/>
          <w:marBottom w:val="0"/>
          <w:divBdr>
            <w:top w:val="none" w:sz="0" w:space="0" w:color="auto"/>
            <w:left w:val="none" w:sz="0" w:space="0" w:color="auto"/>
            <w:bottom w:val="none" w:sz="0" w:space="0" w:color="auto"/>
            <w:right w:val="none" w:sz="0" w:space="0" w:color="auto"/>
          </w:divBdr>
        </w:div>
        <w:div w:id="75398413">
          <w:marLeft w:val="0"/>
          <w:marRight w:val="0"/>
          <w:marTop w:val="0"/>
          <w:marBottom w:val="0"/>
          <w:divBdr>
            <w:top w:val="none" w:sz="0" w:space="0" w:color="auto"/>
            <w:left w:val="none" w:sz="0" w:space="0" w:color="auto"/>
            <w:bottom w:val="none" w:sz="0" w:space="0" w:color="auto"/>
            <w:right w:val="none" w:sz="0" w:space="0" w:color="auto"/>
          </w:divBdr>
        </w:div>
        <w:div w:id="96878359">
          <w:marLeft w:val="0"/>
          <w:marRight w:val="0"/>
          <w:marTop w:val="0"/>
          <w:marBottom w:val="0"/>
          <w:divBdr>
            <w:top w:val="none" w:sz="0" w:space="0" w:color="auto"/>
            <w:left w:val="none" w:sz="0" w:space="0" w:color="auto"/>
            <w:bottom w:val="none" w:sz="0" w:space="0" w:color="auto"/>
            <w:right w:val="none" w:sz="0" w:space="0" w:color="auto"/>
          </w:divBdr>
        </w:div>
        <w:div w:id="107438012">
          <w:marLeft w:val="0"/>
          <w:marRight w:val="0"/>
          <w:marTop w:val="0"/>
          <w:marBottom w:val="0"/>
          <w:divBdr>
            <w:top w:val="none" w:sz="0" w:space="0" w:color="auto"/>
            <w:left w:val="none" w:sz="0" w:space="0" w:color="auto"/>
            <w:bottom w:val="none" w:sz="0" w:space="0" w:color="auto"/>
            <w:right w:val="none" w:sz="0" w:space="0" w:color="auto"/>
          </w:divBdr>
        </w:div>
        <w:div w:id="167911734">
          <w:marLeft w:val="0"/>
          <w:marRight w:val="0"/>
          <w:marTop w:val="0"/>
          <w:marBottom w:val="0"/>
          <w:divBdr>
            <w:top w:val="none" w:sz="0" w:space="0" w:color="auto"/>
            <w:left w:val="none" w:sz="0" w:space="0" w:color="auto"/>
            <w:bottom w:val="none" w:sz="0" w:space="0" w:color="auto"/>
            <w:right w:val="none" w:sz="0" w:space="0" w:color="auto"/>
          </w:divBdr>
        </w:div>
        <w:div w:id="170335990">
          <w:marLeft w:val="0"/>
          <w:marRight w:val="0"/>
          <w:marTop w:val="0"/>
          <w:marBottom w:val="0"/>
          <w:divBdr>
            <w:top w:val="none" w:sz="0" w:space="0" w:color="auto"/>
            <w:left w:val="none" w:sz="0" w:space="0" w:color="auto"/>
            <w:bottom w:val="none" w:sz="0" w:space="0" w:color="auto"/>
            <w:right w:val="none" w:sz="0" w:space="0" w:color="auto"/>
          </w:divBdr>
        </w:div>
        <w:div w:id="174152414">
          <w:marLeft w:val="0"/>
          <w:marRight w:val="0"/>
          <w:marTop w:val="0"/>
          <w:marBottom w:val="0"/>
          <w:divBdr>
            <w:top w:val="none" w:sz="0" w:space="0" w:color="auto"/>
            <w:left w:val="none" w:sz="0" w:space="0" w:color="auto"/>
            <w:bottom w:val="none" w:sz="0" w:space="0" w:color="auto"/>
            <w:right w:val="none" w:sz="0" w:space="0" w:color="auto"/>
          </w:divBdr>
        </w:div>
        <w:div w:id="178858447">
          <w:marLeft w:val="0"/>
          <w:marRight w:val="0"/>
          <w:marTop w:val="0"/>
          <w:marBottom w:val="0"/>
          <w:divBdr>
            <w:top w:val="none" w:sz="0" w:space="0" w:color="auto"/>
            <w:left w:val="none" w:sz="0" w:space="0" w:color="auto"/>
            <w:bottom w:val="none" w:sz="0" w:space="0" w:color="auto"/>
            <w:right w:val="none" w:sz="0" w:space="0" w:color="auto"/>
          </w:divBdr>
        </w:div>
        <w:div w:id="231428222">
          <w:marLeft w:val="0"/>
          <w:marRight w:val="0"/>
          <w:marTop w:val="0"/>
          <w:marBottom w:val="0"/>
          <w:divBdr>
            <w:top w:val="none" w:sz="0" w:space="0" w:color="auto"/>
            <w:left w:val="none" w:sz="0" w:space="0" w:color="auto"/>
            <w:bottom w:val="none" w:sz="0" w:space="0" w:color="auto"/>
            <w:right w:val="none" w:sz="0" w:space="0" w:color="auto"/>
          </w:divBdr>
        </w:div>
        <w:div w:id="283578224">
          <w:marLeft w:val="0"/>
          <w:marRight w:val="0"/>
          <w:marTop w:val="0"/>
          <w:marBottom w:val="0"/>
          <w:divBdr>
            <w:top w:val="none" w:sz="0" w:space="0" w:color="auto"/>
            <w:left w:val="none" w:sz="0" w:space="0" w:color="auto"/>
            <w:bottom w:val="none" w:sz="0" w:space="0" w:color="auto"/>
            <w:right w:val="none" w:sz="0" w:space="0" w:color="auto"/>
          </w:divBdr>
        </w:div>
        <w:div w:id="311640147">
          <w:marLeft w:val="0"/>
          <w:marRight w:val="0"/>
          <w:marTop w:val="0"/>
          <w:marBottom w:val="0"/>
          <w:divBdr>
            <w:top w:val="none" w:sz="0" w:space="0" w:color="auto"/>
            <w:left w:val="none" w:sz="0" w:space="0" w:color="auto"/>
            <w:bottom w:val="none" w:sz="0" w:space="0" w:color="auto"/>
            <w:right w:val="none" w:sz="0" w:space="0" w:color="auto"/>
          </w:divBdr>
        </w:div>
        <w:div w:id="329069331">
          <w:marLeft w:val="0"/>
          <w:marRight w:val="0"/>
          <w:marTop w:val="0"/>
          <w:marBottom w:val="0"/>
          <w:divBdr>
            <w:top w:val="none" w:sz="0" w:space="0" w:color="auto"/>
            <w:left w:val="none" w:sz="0" w:space="0" w:color="auto"/>
            <w:bottom w:val="none" w:sz="0" w:space="0" w:color="auto"/>
            <w:right w:val="none" w:sz="0" w:space="0" w:color="auto"/>
          </w:divBdr>
        </w:div>
        <w:div w:id="354312106">
          <w:marLeft w:val="0"/>
          <w:marRight w:val="0"/>
          <w:marTop w:val="0"/>
          <w:marBottom w:val="0"/>
          <w:divBdr>
            <w:top w:val="none" w:sz="0" w:space="0" w:color="auto"/>
            <w:left w:val="none" w:sz="0" w:space="0" w:color="auto"/>
            <w:bottom w:val="none" w:sz="0" w:space="0" w:color="auto"/>
            <w:right w:val="none" w:sz="0" w:space="0" w:color="auto"/>
          </w:divBdr>
        </w:div>
        <w:div w:id="390738407">
          <w:marLeft w:val="0"/>
          <w:marRight w:val="0"/>
          <w:marTop w:val="0"/>
          <w:marBottom w:val="0"/>
          <w:divBdr>
            <w:top w:val="none" w:sz="0" w:space="0" w:color="auto"/>
            <w:left w:val="none" w:sz="0" w:space="0" w:color="auto"/>
            <w:bottom w:val="none" w:sz="0" w:space="0" w:color="auto"/>
            <w:right w:val="none" w:sz="0" w:space="0" w:color="auto"/>
          </w:divBdr>
        </w:div>
        <w:div w:id="392586333">
          <w:marLeft w:val="0"/>
          <w:marRight w:val="0"/>
          <w:marTop w:val="0"/>
          <w:marBottom w:val="0"/>
          <w:divBdr>
            <w:top w:val="none" w:sz="0" w:space="0" w:color="auto"/>
            <w:left w:val="none" w:sz="0" w:space="0" w:color="auto"/>
            <w:bottom w:val="none" w:sz="0" w:space="0" w:color="auto"/>
            <w:right w:val="none" w:sz="0" w:space="0" w:color="auto"/>
          </w:divBdr>
        </w:div>
        <w:div w:id="461768811">
          <w:marLeft w:val="0"/>
          <w:marRight w:val="0"/>
          <w:marTop w:val="0"/>
          <w:marBottom w:val="0"/>
          <w:divBdr>
            <w:top w:val="none" w:sz="0" w:space="0" w:color="auto"/>
            <w:left w:val="none" w:sz="0" w:space="0" w:color="auto"/>
            <w:bottom w:val="none" w:sz="0" w:space="0" w:color="auto"/>
            <w:right w:val="none" w:sz="0" w:space="0" w:color="auto"/>
          </w:divBdr>
        </w:div>
        <w:div w:id="584068705">
          <w:marLeft w:val="0"/>
          <w:marRight w:val="0"/>
          <w:marTop w:val="0"/>
          <w:marBottom w:val="0"/>
          <w:divBdr>
            <w:top w:val="none" w:sz="0" w:space="0" w:color="auto"/>
            <w:left w:val="none" w:sz="0" w:space="0" w:color="auto"/>
            <w:bottom w:val="none" w:sz="0" w:space="0" w:color="auto"/>
            <w:right w:val="none" w:sz="0" w:space="0" w:color="auto"/>
          </w:divBdr>
        </w:div>
        <w:div w:id="607662430">
          <w:marLeft w:val="0"/>
          <w:marRight w:val="0"/>
          <w:marTop w:val="0"/>
          <w:marBottom w:val="0"/>
          <w:divBdr>
            <w:top w:val="none" w:sz="0" w:space="0" w:color="auto"/>
            <w:left w:val="none" w:sz="0" w:space="0" w:color="auto"/>
            <w:bottom w:val="none" w:sz="0" w:space="0" w:color="auto"/>
            <w:right w:val="none" w:sz="0" w:space="0" w:color="auto"/>
          </w:divBdr>
        </w:div>
        <w:div w:id="650138683">
          <w:marLeft w:val="0"/>
          <w:marRight w:val="0"/>
          <w:marTop w:val="0"/>
          <w:marBottom w:val="0"/>
          <w:divBdr>
            <w:top w:val="none" w:sz="0" w:space="0" w:color="auto"/>
            <w:left w:val="none" w:sz="0" w:space="0" w:color="auto"/>
            <w:bottom w:val="none" w:sz="0" w:space="0" w:color="auto"/>
            <w:right w:val="none" w:sz="0" w:space="0" w:color="auto"/>
          </w:divBdr>
        </w:div>
        <w:div w:id="795100238">
          <w:marLeft w:val="0"/>
          <w:marRight w:val="0"/>
          <w:marTop w:val="0"/>
          <w:marBottom w:val="0"/>
          <w:divBdr>
            <w:top w:val="none" w:sz="0" w:space="0" w:color="auto"/>
            <w:left w:val="none" w:sz="0" w:space="0" w:color="auto"/>
            <w:bottom w:val="none" w:sz="0" w:space="0" w:color="auto"/>
            <w:right w:val="none" w:sz="0" w:space="0" w:color="auto"/>
          </w:divBdr>
        </w:div>
        <w:div w:id="1141193646">
          <w:marLeft w:val="0"/>
          <w:marRight w:val="0"/>
          <w:marTop w:val="0"/>
          <w:marBottom w:val="0"/>
          <w:divBdr>
            <w:top w:val="none" w:sz="0" w:space="0" w:color="auto"/>
            <w:left w:val="none" w:sz="0" w:space="0" w:color="auto"/>
            <w:bottom w:val="none" w:sz="0" w:space="0" w:color="auto"/>
            <w:right w:val="none" w:sz="0" w:space="0" w:color="auto"/>
          </w:divBdr>
        </w:div>
        <w:div w:id="1267689890">
          <w:marLeft w:val="0"/>
          <w:marRight w:val="0"/>
          <w:marTop w:val="0"/>
          <w:marBottom w:val="0"/>
          <w:divBdr>
            <w:top w:val="none" w:sz="0" w:space="0" w:color="auto"/>
            <w:left w:val="none" w:sz="0" w:space="0" w:color="auto"/>
            <w:bottom w:val="none" w:sz="0" w:space="0" w:color="auto"/>
            <w:right w:val="none" w:sz="0" w:space="0" w:color="auto"/>
          </w:divBdr>
        </w:div>
        <w:div w:id="1269241630">
          <w:marLeft w:val="0"/>
          <w:marRight w:val="0"/>
          <w:marTop w:val="0"/>
          <w:marBottom w:val="0"/>
          <w:divBdr>
            <w:top w:val="none" w:sz="0" w:space="0" w:color="auto"/>
            <w:left w:val="none" w:sz="0" w:space="0" w:color="auto"/>
            <w:bottom w:val="none" w:sz="0" w:space="0" w:color="auto"/>
            <w:right w:val="none" w:sz="0" w:space="0" w:color="auto"/>
          </w:divBdr>
        </w:div>
        <w:div w:id="1334718330">
          <w:marLeft w:val="0"/>
          <w:marRight w:val="0"/>
          <w:marTop w:val="0"/>
          <w:marBottom w:val="0"/>
          <w:divBdr>
            <w:top w:val="none" w:sz="0" w:space="0" w:color="auto"/>
            <w:left w:val="none" w:sz="0" w:space="0" w:color="auto"/>
            <w:bottom w:val="none" w:sz="0" w:space="0" w:color="auto"/>
            <w:right w:val="none" w:sz="0" w:space="0" w:color="auto"/>
          </w:divBdr>
        </w:div>
        <w:div w:id="1378970280">
          <w:marLeft w:val="0"/>
          <w:marRight w:val="0"/>
          <w:marTop w:val="0"/>
          <w:marBottom w:val="0"/>
          <w:divBdr>
            <w:top w:val="none" w:sz="0" w:space="0" w:color="auto"/>
            <w:left w:val="none" w:sz="0" w:space="0" w:color="auto"/>
            <w:bottom w:val="none" w:sz="0" w:space="0" w:color="auto"/>
            <w:right w:val="none" w:sz="0" w:space="0" w:color="auto"/>
          </w:divBdr>
        </w:div>
        <w:div w:id="1467503883">
          <w:marLeft w:val="0"/>
          <w:marRight w:val="0"/>
          <w:marTop w:val="0"/>
          <w:marBottom w:val="0"/>
          <w:divBdr>
            <w:top w:val="none" w:sz="0" w:space="0" w:color="auto"/>
            <w:left w:val="none" w:sz="0" w:space="0" w:color="auto"/>
            <w:bottom w:val="none" w:sz="0" w:space="0" w:color="auto"/>
            <w:right w:val="none" w:sz="0" w:space="0" w:color="auto"/>
          </w:divBdr>
        </w:div>
        <w:div w:id="1474909254">
          <w:marLeft w:val="0"/>
          <w:marRight w:val="0"/>
          <w:marTop w:val="0"/>
          <w:marBottom w:val="0"/>
          <w:divBdr>
            <w:top w:val="none" w:sz="0" w:space="0" w:color="auto"/>
            <w:left w:val="none" w:sz="0" w:space="0" w:color="auto"/>
            <w:bottom w:val="none" w:sz="0" w:space="0" w:color="auto"/>
            <w:right w:val="none" w:sz="0" w:space="0" w:color="auto"/>
          </w:divBdr>
        </w:div>
        <w:div w:id="1588533565">
          <w:marLeft w:val="0"/>
          <w:marRight w:val="0"/>
          <w:marTop w:val="0"/>
          <w:marBottom w:val="0"/>
          <w:divBdr>
            <w:top w:val="none" w:sz="0" w:space="0" w:color="auto"/>
            <w:left w:val="none" w:sz="0" w:space="0" w:color="auto"/>
            <w:bottom w:val="none" w:sz="0" w:space="0" w:color="auto"/>
            <w:right w:val="none" w:sz="0" w:space="0" w:color="auto"/>
          </w:divBdr>
        </w:div>
        <w:div w:id="1667710764">
          <w:marLeft w:val="0"/>
          <w:marRight w:val="0"/>
          <w:marTop w:val="0"/>
          <w:marBottom w:val="0"/>
          <w:divBdr>
            <w:top w:val="none" w:sz="0" w:space="0" w:color="auto"/>
            <w:left w:val="none" w:sz="0" w:space="0" w:color="auto"/>
            <w:bottom w:val="none" w:sz="0" w:space="0" w:color="auto"/>
            <w:right w:val="none" w:sz="0" w:space="0" w:color="auto"/>
          </w:divBdr>
        </w:div>
        <w:div w:id="1680887714">
          <w:marLeft w:val="0"/>
          <w:marRight w:val="0"/>
          <w:marTop w:val="0"/>
          <w:marBottom w:val="0"/>
          <w:divBdr>
            <w:top w:val="none" w:sz="0" w:space="0" w:color="auto"/>
            <w:left w:val="none" w:sz="0" w:space="0" w:color="auto"/>
            <w:bottom w:val="none" w:sz="0" w:space="0" w:color="auto"/>
            <w:right w:val="none" w:sz="0" w:space="0" w:color="auto"/>
          </w:divBdr>
        </w:div>
        <w:div w:id="1791969272">
          <w:marLeft w:val="0"/>
          <w:marRight w:val="0"/>
          <w:marTop w:val="0"/>
          <w:marBottom w:val="0"/>
          <w:divBdr>
            <w:top w:val="none" w:sz="0" w:space="0" w:color="auto"/>
            <w:left w:val="none" w:sz="0" w:space="0" w:color="auto"/>
            <w:bottom w:val="none" w:sz="0" w:space="0" w:color="auto"/>
            <w:right w:val="none" w:sz="0" w:space="0" w:color="auto"/>
          </w:divBdr>
        </w:div>
        <w:div w:id="1813718425">
          <w:marLeft w:val="0"/>
          <w:marRight w:val="0"/>
          <w:marTop w:val="0"/>
          <w:marBottom w:val="0"/>
          <w:divBdr>
            <w:top w:val="none" w:sz="0" w:space="0" w:color="auto"/>
            <w:left w:val="none" w:sz="0" w:space="0" w:color="auto"/>
            <w:bottom w:val="none" w:sz="0" w:space="0" w:color="auto"/>
            <w:right w:val="none" w:sz="0" w:space="0" w:color="auto"/>
          </w:divBdr>
        </w:div>
        <w:div w:id="1847667132">
          <w:marLeft w:val="0"/>
          <w:marRight w:val="0"/>
          <w:marTop w:val="0"/>
          <w:marBottom w:val="0"/>
          <w:divBdr>
            <w:top w:val="none" w:sz="0" w:space="0" w:color="auto"/>
            <w:left w:val="none" w:sz="0" w:space="0" w:color="auto"/>
            <w:bottom w:val="none" w:sz="0" w:space="0" w:color="auto"/>
            <w:right w:val="none" w:sz="0" w:space="0" w:color="auto"/>
          </w:divBdr>
        </w:div>
        <w:div w:id="1880311604">
          <w:marLeft w:val="0"/>
          <w:marRight w:val="0"/>
          <w:marTop w:val="0"/>
          <w:marBottom w:val="0"/>
          <w:divBdr>
            <w:top w:val="none" w:sz="0" w:space="0" w:color="auto"/>
            <w:left w:val="none" w:sz="0" w:space="0" w:color="auto"/>
            <w:bottom w:val="none" w:sz="0" w:space="0" w:color="auto"/>
            <w:right w:val="none" w:sz="0" w:space="0" w:color="auto"/>
          </w:divBdr>
        </w:div>
        <w:div w:id="1893420214">
          <w:marLeft w:val="0"/>
          <w:marRight w:val="0"/>
          <w:marTop w:val="0"/>
          <w:marBottom w:val="0"/>
          <w:divBdr>
            <w:top w:val="none" w:sz="0" w:space="0" w:color="auto"/>
            <w:left w:val="none" w:sz="0" w:space="0" w:color="auto"/>
            <w:bottom w:val="none" w:sz="0" w:space="0" w:color="auto"/>
            <w:right w:val="none" w:sz="0" w:space="0" w:color="auto"/>
          </w:divBdr>
        </w:div>
        <w:div w:id="1950776249">
          <w:marLeft w:val="0"/>
          <w:marRight w:val="0"/>
          <w:marTop w:val="0"/>
          <w:marBottom w:val="0"/>
          <w:divBdr>
            <w:top w:val="none" w:sz="0" w:space="0" w:color="auto"/>
            <w:left w:val="none" w:sz="0" w:space="0" w:color="auto"/>
            <w:bottom w:val="none" w:sz="0" w:space="0" w:color="auto"/>
            <w:right w:val="none" w:sz="0" w:space="0" w:color="auto"/>
          </w:divBdr>
        </w:div>
        <w:div w:id="2031489719">
          <w:marLeft w:val="0"/>
          <w:marRight w:val="0"/>
          <w:marTop w:val="0"/>
          <w:marBottom w:val="0"/>
          <w:divBdr>
            <w:top w:val="none" w:sz="0" w:space="0" w:color="auto"/>
            <w:left w:val="none" w:sz="0" w:space="0" w:color="auto"/>
            <w:bottom w:val="none" w:sz="0" w:space="0" w:color="auto"/>
            <w:right w:val="none" w:sz="0" w:space="0" w:color="auto"/>
          </w:divBdr>
        </w:div>
        <w:div w:id="2051881938">
          <w:marLeft w:val="0"/>
          <w:marRight w:val="0"/>
          <w:marTop w:val="0"/>
          <w:marBottom w:val="0"/>
          <w:divBdr>
            <w:top w:val="none" w:sz="0" w:space="0" w:color="auto"/>
            <w:left w:val="none" w:sz="0" w:space="0" w:color="auto"/>
            <w:bottom w:val="none" w:sz="0" w:space="0" w:color="auto"/>
            <w:right w:val="none" w:sz="0" w:space="0" w:color="auto"/>
          </w:divBdr>
        </w:div>
        <w:div w:id="2088257707">
          <w:marLeft w:val="0"/>
          <w:marRight w:val="0"/>
          <w:marTop w:val="0"/>
          <w:marBottom w:val="0"/>
          <w:divBdr>
            <w:top w:val="none" w:sz="0" w:space="0" w:color="auto"/>
            <w:left w:val="none" w:sz="0" w:space="0" w:color="auto"/>
            <w:bottom w:val="none" w:sz="0" w:space="0" w:color="auto"/>
            <w:right w:val="none" w:sz="0" w:space="0" w:color="auto"/>
          </w:divBdr>
        </w:div>
        <w:div w:id="2094890499">
          <w:marLeft w:val="0"/>
          <w:marRight w:val="0"/>
          <w:marTop w:val="0"/>
          <w:marBottom w:val="0"/>
          <w:divBdr>
            <w:top w:val="none" w:sz="0" w:space="0" w:color="auto"/>
            <w:left w:val="none" w:sz="0" w:space="0" w:color="auto"/>
            <w:bottom w:val="none" w:sz="0" w:space="0" w:color="auto"/>
            <w:right w:val="none" w:sz="0" w:space="0" w:color="auto"/>
          </w:divBdr>
        </w:div>
        <w:div w:id="2142993884">
          <w:marLeft w:val="0"/>
          <w:marRight w:val="0"/>
          <w:marTop w:val="0"/>
          <w:marBottom w:val="0"/>
          <w:divBdr>
            <w:top w:val="none" w:sz="0" w:space="0" w:color="auto"/>
            <w:left w:val="none" w:sz="0" w:space="0" w:color="auto"/>
            <w:bottom w:val="none" w:sz="0" w:space="0" w:color="auto"/>
            <w:right w:val="none" w:sz="0" w:space="0" w:color="auto"/>
          </w:divBdr>
        </w:div>
      </w:divsChild>
    </w:div>
    <w:div w:id="1567836393">
      <w:bodyDiv w:val="1"/>
      <w:marLeft w:val="0"/>
      <w:marRight w:val="0"/>
      <w:marTop w:val="0"/>
      <w:marBottom w:val="0"/>
      <w:divBdr>
        <w:top w:val="none" w:sz="0" w:space="0" w:color="auto"/>
        <w:left w:val="none" w:sz="0" w:space="0" w:color="auto"/>
        <w:bottom w:val="none" w:sz="0" w:space="0" w:color="auto"/>
        <w:right w:val="none" w:sz="0" w:space="0" w:color="auto"/>
      </w:divBdr>
    </w:div>
    <w:div w:id="1568878899">
      <w:bodyDiv w:val="1"/>
      <w:marLeft w:val="0"/>
      <w:marRight w:val="0"/>
      <w:marTop w:val="0"/>
      <w:marBottom w:val="0"/>
      <w:divBdr>
        <w:top w:val="none" w:sz="0" w:space="0" w:color="auto"/>
        <w:left w:val="none" w:sz="0" w:space="0" w:color="auto"/>
        <w:bottom w:val="none" w:sz="0" w:space="0" w:color="auto"/>
        <w:right w:val="none" w:sz="0" w:space="0" w:color="auto"/>
      </w:divBdr>
      <w:divsChild>
        <w:div w:id="447435430">
          <w:marLeft w:val="0"/>
          <w:marRight w:val="0"/>
          <w:marTop w:val="0"/>
          <w:marBottom w:val="0"/>
          <w:divBdr>
            <w:top w:val="none" w:sz="0" w:space="0" w:color="auto"/>
            <w:left w:val="none" w:sz="0" w:space="0" w:color="auto"/>
            <w:bottom w:val="none" w:sz="0" w:space="0" w:color="auto"/>
            <w:right w:val="none" w:sz="0" w:space="0" w:color="auto"/>
          </w:divBdr>
        </w:div>
        <w:div w:id="894050235">
          <w:marLeft w:val="0"/>
          <w:marRight w:val="0"/>
          <w:marTop w:val="0"/>
          <w:marBottom w:val="0"/>
          <w:divBdr>
            <w:top w:val="none" w:sz="0" w:space="0" w:color="auto"/>
            <w:left w:val="none" w:sz="0" w:space="0" w:color="auto"/>
            <w:bottom w:val="none" w:sz="0" w:space="0" w:color="auto"/>
            <w:right w:val="none" w:sz="0" w:space="0" w:color="auto"/>
          </w:divBdr>
        </w:div>
        <w:div w:id="1440448342">
          <w:marLeft w:val="0"/>
          <w:marRight w:val="0"/>
          <w:marTop w:val="0"/>
          <w:marBottom w:val="0"/>
          <w:divBdr>
            <w:top w:val="none" w:sz="0" w:space="0" w:color="auto"/>
            <w:left w:val="none" w:sz="0" w:space="0" w:color="auto"/>
            <w:bottom w:val="none" w:sz="0" w:space="0" w:color="auto"/>
            <w:right w:val="none" w:sz="0" w:space="0" w:color="auto"/>
          </w:divBdr>
        </w:div>
        <w:div w:id="1502162002">
          <w:marLeft w:val="0"/>
          <w:marRight w:val="0"/>
          <w:marTop w:val="0"/>
          <w:marBottom w:val="0"/>
          <w:divBdr>
            <w:top w:val="none" w:sz="0" w:space="0" w:color="auto"/>
            <w:left w:val="none" w:sz="0" w:space="0" w:color="auto"/>
            <w:bottom w:val="none" w:sz="0" w:space="0" w:color="auto"/>
            <w:right w:val="none" w:sz="0" w:space="0" w:color="auto"/>
          </w:divBdr>
        </w:div>
      </w:divsChild>
    </w:div>
    <w:div w:id="1590457508">
      <w:bodyDiv w:val="1"/>
      <w:marLeft w:val="0"/>
      <w:marRight w:val="0"/>
      <w:marTop w:val="0"/>
      <w:marBottom w:val="0"/>
      <w:divBdr>
        <w:top w:val="none" w:sz="0" w:space="0" w:color="auto"/>
        <w:left w:val="none" w:sz="0" w:space="0" w:color="auto"/>
        <w:bottom w:val="none" w:sz="0" w:space="0" w:color="auto"/>
        <w:right w:val="none" w:sz="0" w:space="0" w:color="auto"/>
      </w:divBdr>
    </w:div>
    <w:div w:id="1603217894">
      <w:bodyDiv w:val="1"/>
      <w:marLeft w:val="0"/>
      <w:marRight w:val="0"/>
      <w:marTop w:val="0"/>
      <w:marBottom w:val="0"/>
      <w:divBdr>
        <w:top w:val="none" w:sz="0" w:space="0" w:color="auto"/>
        <w:left w:val="none" w:sz="0" w:space="0" w:color="auto"/>
        <w:bottom w:val="none" w:sz="0" w:space="0" w:color="auto"/>
        <w:right w:val="none" w:sz="0" w:space="0" w:color="auto"/>
      </w:divBdr>
    </w:div>
    <w:div w:id="1603219517">
      <w:bodyDiv w:val="1"/>
      <w:marLeft w:val="0"/>
      <w:marRight w:val="0"/>
      <w:marTop w:val="0"/>
      <w:marBottom w:val="0"/>
      <w:divBdr>
        <w:top w:val="none" w:sz="0" w:space="0" w:color="auto"/>
        <w:left w:val="none" w:sz="0" w:space="0" w:color="auto"/>
        <w:bottom w:val="none" w:sz="0" w:space="0" w:color="auto"/>
        <w:right w:val="none" w:sz="0" w:space="0" w:color="auto"/>
      </w:divBdr>
      <w:divsChild>
        <w:div w:id="12194462">
          <w:marLeft w:val="0"/>
          <w:marRight w:val="0"/>
          <w:marTop w:val="0"/>
          <w:marBottom w:val="0"/>
          <w:divBdr>
            <w:top w:val="none" w:sz="0" w:space="0" w:color="auto"/>
            <w:left w:val="none" w:sz="0" w:space="0" w:color="auto"/>
            <w:bottom w:val="none" w:sz="0" w:space="0" w:color="auto"/>
            <w:right w:val="none" w:sz="0" w:space="0" w:color="auto"/>
          </w:divBdr>
        </w:div>
        <w:div w:id="201404242">
          <w:marLeft w:val="0"/>
          <w:marRight w:val="0"/>
          <w:marTop w:val="0"/>
          <w:marBottom w:val="0"/>
          <w:divBdr>
            <w:top w:val="none" w:sz="0" w:space="0" w:color="auto"/>
            <w:left w:val="none" w:sz="0" w:space="0" w:color="auto"/>
            <w:bottom w:val="none" w:sz="0" w:space="0" w:color="auto"/>
            <w:right w:val="none" w:sz="0" w:space="0" w:color="auto"/>
          </w:divBdr>
        </w:div>
        <w:div w:id="823467856">
          <w:marLeft w:val="0"/>
          <w:marRight w:val="0"/>
          <w:marTop w:val="0"/>
          <w:marBottom w:val="0"/>
          <w:divBdr>
            <w:top w:val="none" w:sz="0" w:space="0" w:color="auto"/>
            <w:left w:val="none" w:sz="0" w:space="0" w:color="auto"/>
            <w:bottom w:val="none" w:sz="0" w:space="0" w:color="auto"/>
            <w:right w:val="none" w:sz="0" w:space="0" w:color="auto"/>
          </w:divBdr>
        </w:div>
        <w:div w:id="993219771">
          <w:marLeft w:val="0"/>
          <w:marRight w:val="0"/>
          <w:marTop w:val="0"/>
          <w:marBottom w:val="0"/>
          <w:divBdr>
            <w:top w:val="none" w:sz="0" w:space="0" w:color="auto"/>
            <w:left w:val="none" w:sz="0" w:space="0" w:color="auto"/>
            <w:bottom w:val="none" w:sz="0" w:space="0" w:color="auto"/>
            <w:right w:val="none" w:sz="0" w:space="0" w:color="auto"/>
          </w:divBdr>
        </w:div>
        <w:div w:id="1331908156">
          <w:marLeft w:val="0"/>
          <w:marRight w:val="0"/>
          <w:marTop w:val="0"/>
          <w:marBottom w:val="0"/>
          <w:divBdr>
            <w:top w:val="none" w:sz="0" w:space="0" w:color="auto"/>
            <w:left w:val="none" w:sz="0" w:space="0" w:color="auto"/>
            <w:bottom w:val="none" w:sz="0" w:space="0" w:color="auto"/>
            <w:right w:val="none" w:sz="0" w:space="0" w:color="auto"/>
          </w:divBdr>
        </w:div>
        <w:div w:id="1461072879">
          <w:marLeft w:val="0"/>
          <w:marRight w:val="0"/>
          <w:marTop w:val="0"/>
          <w:marBottom w:val="0"/>
          <w:divBdr>
            <w:top w:val="none" w:sz="0" w:space="0" w:color="auto"/>
            <w:left w:val="none" w:sz="0" w:space="0" w:color="auto"/>
            <w:bottom w:val="none" w:sz="0" w:space="0" w:color="auto"/>
            <w:right w:val="none" w:sz="0" w:space="0" w:color="auto"/>
          </w:divBdr>
        </w:div>
        <w:div w:id="1552422095">
          <w:marLeft w:val="0"/>
          <w:marRight w:val="0"/>
          <w:marTop w:val="0"/>
          <w:marBottom w:val="0"/>
          <w:divBdr>
            <w:top w:val="none" w:sz="0" w:space="0" w:color="auto"/>
            <w:left w:val="none" w:sz="0" w:space="0" w:color="auto"/>
            <w:bottom w:val="none" w:sz="0" w:space="0" w:color="auto"/>
            <w:right w:val="none" w:sz="0" w:space="0" w:color="auto"/>
          </w:divBdr>
        </w:div>
        <w:div w:id="1557207814">
          <w:marLeft w:val="0"/>
          <w:marRight w:val="0"/>
          <w:marTop w:val="0"/>
          <w:marBottom w:val="0"/>
          <w:divBdr>
            <w:top w:val="none" w:sz="0" w:space="0" w:color="auto"/>
            <w:left w:val="none" w:sz="0" w:space="0" w:color="auto"/>
            <w:bottom w:val="none" w:sz="0" w:space="0" w:color="auto"/>
            <w:right w:val="none" w:sz="0" w:space="0" w:color="auto"/>
          </w:divBdr>
        </w:div>
        <w:div w:id="2103797266">
          <w:marLeft w:val="0"/>
          <w:marRight w:val="0"/>
          <w:marTop w:val="0"/>
          <w:marBottom w:val="0"/>
          <w:divBdr>
            <w:top w:val="none" w:sz="0" w:space="0" w:color="auto"/>
            <w:left w:val="none" w:sz="0" w:space="0" w:color="auto"/>
            <w:bottom w:val="none" w:sz="0" w:space="0" w:color="auto"/>
            <w:right w:val="none" w:sz="0" w:space="0" w:color="auto"/>
          </w:divBdr>
        </w:div>
      </w:divsChild>
    </w:div>
    <w:div w:id="1605192482">
      <w:bodyDiv w:val="1"/>
      <w:marLeft w:val="0"/>
      <w:marRight w:val="0"/>
      <w:marTop w:val="0"/>
      <w:marBottom w:val="0"/>
      <w:divBdr>
        <w:top w:val="none" w:sz="0" w:space="0" w:color="auto"/>
        <w:left w:val="none" w:sz="0" w:space="0" w:color="auto"/>
        <w:bottom w:val="none" w:sz="0" w:space="0" w:color="auto"/>
        <w:right w:val="none" w:sz="0" w:space="0" w:color="auto"/>
      </w:divBdr>
    </w:div>
    <w:div w:id="1606575158">
      <w:bodyDiv w:val="1"/>
      <w:marLeft w:val="0"/>
      <w:marRight w:val="0"/>
      <w:marTop w:val="0"/>
      <w:marBottom w:val="0"/>
      <w:divBdr>
        <w:top w:val="none" w:sz="0" w:space="0" w:color="auto"/>
        <w:left w:val="none" w:sz="0" w:space="0" w:color="auto"/>
        <w:bottom w:val="none" w:sz="0" w:space="0" w:color="auto"/>
        <w:right w:val="none" w:sz="0" w:space="0" w:color="auto"/>
      </w:divBdr>
    </w:div>
    <w:div w:id="1611161063">
      <w:bodyDiv w:val="1"/>
      <w:marLeft w:val="0"/>
      <w:marRight w:val="0"/>
      <w:marTop w:val="0"/>
      <w:marBottom w:val="0"/>
      <w:divBdr>
        <w:top w:val="none" w:sz="0" w:space="0" w:color="auto"/>
        <w:left w:val="none" w:sz="0" w:space="0" w:color="auto"/>
        <w:bottom w:val="none" w:sz="0" w:space="0" w:color="auto"/>
        <w:right w:val="none" w:sz="0" w:space="0" w:color="auto"/>
      </w:divBdr>
      <w:divsChild>
        <w:div w:id="191768744">
          <w:marLeft w:val="0"/>
          <w:marRight w:val="0"/>
          <w:marTop w:val="0"/>
          <w:marBottom w:val="0"/>
          <w:divBdr>
            <w:top w:val="none" w:sz="0" w:space="0" w:color="auto"/>
            <w:left w:val="none" w:sz="0" w:space="0" w:color="auto"/>
            <w:bottom w:val="none" w:sz="0" w:space="0" w:color="auto"/>
            <w:right w:val="none" w:sz="0" w:space="0" w:color="auto"/>
          </w:divBdr>
        </w:div>
        <w:div w:id="1393429795">
          <w:marLeft w:val="0"/>
          <w:marRight w:val="0"/>
          <w:marTop w:val="0"/>
          <w:marBottom w:val="0"/>
          <w:divBdr>
            <w:top w:val="none" w:sz="0" w:space="0" w:color="auto"/>
            <w:left w:val="none" w:sz="0" w:space="0" w:color="auto"/>
            <w:bottom w:val="none" w:sz="0" w:space="0" w:color="auto"/>
            <w:right w:val="none" w:sz="0" w:space="0" w:color="auto"/>
          </w:divBdr>
        </w:div>
        <w:div w:id="2144304090">
          <w:marLeft w:val="0"/>
          <w:marRight w:val="0"/>
          <w:marTop w:val="0"/>
          <w:marBottom w:val="0"/>
          <w:divBdr>
            <w:top w:val="none" w:sz="0" w:space="0" w:color="auto"/>
            <w:left w:val="none" w:sz="0" w:space="0" w:color="auto"/>
            <w:bottom w:val="none" w:sz="0" w:space="0" w:color="auto"/>
            <w:right w:val="none" w:sz="0" w:space="0" w:color="auto"/>
          </w:divBdr>
        </w:div>
      </w:divsChild>
    </w:div>
    <w:div w:id="1613512864">
      <w:bodyDiv w:val="1"/>
      <w:marLeft w:val="0"/>
      <w:marRight w:val="0"/>
      <w:marTop w:val="0"/>
      <w:marBottom w:val="0"/>
      <w:divBdr>
        <w:top w:val="none" w:sz="0" w:space="0" w:color="auto"/>
        <w:left w:val="none" w:sz="0" w:space="0" w:color="auto"/>
        <w:bottom w:val="none" w:sz="0" w:space="0" w:color="auto"/>
        <w:right w:val="none" w:sz="0" w:space="0" w:color="auto"/>
      </w:divBdr>
      <w:divsChild>
        <w:div w:id="297926989">
          <w:marLeft w:val="0"/>
          <w:marRight w:val="0"/>
          <w:marTop w:val="0"/>
          <w:marBottom w:val="0"/>
          <w:divBdr>
            <w:top w:val="none" w:sz="0" w:space="0" w:color="auto"/>
            <w:left w:val="none" w:sz="0" w:space="0" w:color="auto"/>
            <w:bottom w:val="none" w:sz="0" w:space="0" w:color="auto"/>
            <w:right w:val="none" w:sz="0" w:space="0" w:color="auto"/>
          </w:divBdr>
        </w:div>
        <w:div w:id="536938046">
          <w:marLeft w:val="0"/>
          <w:marRight w:val="0"/>
          <w:marTop w:val="0"/>
          <w:marBottom w:val="0"/>
          <w:divBdr>
            <w:top w:val="none" w:sz="0" w:space="0" w:color="auto"/>
            <w:left w:val="none" w:sz="0" w:space="0" w:color="auto"/>
            <w:bottom w:val="none" w:sz="0" w:space="0" w:color="auto"/>
            <w:right w:val="none" w:sz="0" w:space="0" w:color="auto"/>
          </w:divBdr>
        </w:div>
        <w:div w:id="1328971349">
          <w:marLeft w:val="0"/>
          <w:marRight w:val="0"/>
          <w:marTop w:val="0"/>
          <w:marBottom w:val="0"/>
          <w:divBdr>
            <w:top w:val="none" w:sz="0" w:space="0" w:color="auto"/>
            <w:left w:val="none" w:sz="0" w:space="0" w:color="auto"/>
            <w:bottom w:val="none" w:sz="0" w:space="0" w:color="auto"/>
            <w:right w:val="none" w:sz="0" w:space="0" w:color="auto"/>
          </w:divBdr>
        </w:div>
      </w:divsChild>
    </w:div>
    <w:div w:id="1616210580">
      <w:bodyDiv w:val="1"/>
      <w:marLeft w:val="0"/>
      <w:marRight w:val="0"/>
      <w:marTop w:val="0"/>
      <w:marBottom w:val="0"/>
      <w:divBdr>
        <w:top w:val="none" w:sz="0" w:space="0" w:color="auto"/>
        <w:left w:val="none" w:sz="0" w:space="0" w:color="auto"/>
        <w:bottom w:val="none" w:sz="0" w:space="0" w:color="auto"/>
        <w:right w:val="none" w:sz="0" w:space="0" w:color="auto"/>
      </w:divBdr>
    </w:div>
    <w:div w:id="1617757015">
      <w:bodyDiv w:val="1"/>
      <w:marLeft w:val="0"/>
      <w:marRight w:val="0"/>
      <w:marTop w:val="0"/>
      <w:marBottom w:val="0"/>
      <w:divBdr>
        <w:top w:val="none" w:sz="0" w:space="0" w:color="auto"/>
        <w:left w:val="none" w:sz="0" w:space="0" w:color="auto"/>
        <w:bottom w:val="none" w:sz="0" w:space="0" w:color="auto"/>
        <w:right w:val="none" w:sz="0" w:space="0" w:color="auto"/>
      </w:divBdr>
      <w:divsChild>
        <w:div w:id="638418535">
          <w:marLeft w:val="0"/>
          <w:marRight w:val="0"/>
          <w:marTop w:val="0"/>
          <w:marBottom w:val="0"/>
          <w:divBdr>
            <w:top w:val="none" w:sz="0" w:space="0" w:color="auto"/>
            <w:left w:val="none" w:sz="0" w:space="0" w:color="auto"/>
            <w:bottom w:val="none" w:sz="0" w:space="0" w:color="auto"/>
            <w:right w:val="none" w:sz="0" w:space="0" w:color="auto"/>
          </w:divBdr>
        </w:div>
        <w:div w:id="998532551">
          <w:marLeft w:val="0"/>
          <w:marRight w:val="0"/>
          <w:marTop w:val="0"/>
          <w:marBottom w:val="0"/>
          <w:divBdr>
            <w:top w:val="none" w:sz="0" w:space="0" w:color="auto"/>
            <w:left w:val="none" w:sz="0" w:space="0" w:color="auto"/>
            <w:bottom w:val="none" w:sz="0" w:space="0" w:color="auto"/>
            <w:right w:val="none" w:sz="0" w:space="0" w:color="auto"/>
          </w:divBdr>
        </w:div>
        <w:div w:id="1968005632">
          <w:marLeft w:val="0"/>
          <w:marRight w:val="0"/>
          <w:marTop w:val="0"/>
          <w:marBottom w:val="0"/>
          <w:divBdr>
            <w:top w:val="none" w:sz="0" w:space="0" w:color="auto"/>
            <w:left w:val="none" w:sz="0" w:space="0" w:color="auto"/>
            <w:bottom w:val="none" w:sz="0" w:space="0" w:color="auto"/>
            <w:right w:val="none" w:sz="0" w:space="0" w:color="auto"/>
          </w:divBdr>
        </w:div>
      </w:divsChild>
    </w:div>
    <w:div w:id="1630353547">
      <w:bodyDiv w:val="1"/>
      <w:marLeft w:val="0"/>
      <w:marRight w:val="0"/>
      <w:marTop w:val="0"/>
      <w:marBottom w:val="0"/>
      <w:divBdr>
        <w:top w:val="none" w:sz="0" w:space="0" w:color="auto"/>
        <w:left w:val="none" w:sz="0" w:space="0" w:color="auto"/>
        <w:bottom w:val="none" w:sz="0" w:space="0" w:color="auto"/>
        <w:right w:val="none" w:sz="0" w:space="0" w:color="auto"/>
      </w:divBdr>
    </w:div>
    <w:div w:id="1635402444">
      <w:bodyDiv w:val="1"/>
      <w:marLeft w:val="0"/>
      <w:marRight w:val="0"/>
      <w:marTop w:val="0"/>
      <w:marBottom w:val="0"/>
      <w:divBdr>
        <w:top w:val="none" w:sz="0" w:space="0" w:color="auto"/>
        <w:left w:val="none" w:sz="0" w:space="0" w:color="auto"/>
        <w:bottom w:val="none" w:sz="0" w:space="0" w:color="auto"/>
        <w:right w:val="none" w:sz="0" w:space="0" w:color="auto"/>
      </w:divBdr>
    </w:div>
    <w:div w:id="1639606524">
      <w:bodyDiv w:val="1"/>
      <w:marLeft w:val="0"/>
      <w:marRight w:val="0"/>
      <w:marTop w:val="0"/>
      <w:marBottom w:val="0"/>
      <w:divBdr>
        <w:top w:val="none" w:sz="0" w:space="0" w:color="auto"/>
        <w:left w:val="none" w:sz="0" w:space="0" w:color="auto"/>
        <w:bottom w:val="none" w:sz="0" w:space="0" w:color="auto"/>
        <w:right w:val="none" w:sz="0" w:space="0" w:color="auto"/>
      </w:divBdr>
    </w:div>
    <w:div w:id="1641962164">
      <w:bodyDiv w:val="1"/>
      <w:marLeft w:val="0"/>
      <w:marRight w:val="0"/>
      <w:marTop w:val="0"/>
      <w:marBottom w:val="0"/>
      <w:divBdr>
        <w:top w:val="none" w:sz="0" w:space="0" w:color="auto"/>
        <w:left w:val="none" w:sz="0" w:space="0" w:color="auto"/>
        <w:bottom w:val="none" w:sz="0" w:space="0" w:color="auto"/>
        <w:right w:val="none" w:sz="0" w:space="0" w:color="auto"/>
      </w:divBdr>
      <w:divsChild>
        <w:div w:id="947009869">
          <w:marLeft w:val="0"/>
          <w:marRight w:val="0"/>
          <w:marTop w:val="0"/>
          <w:marBottom w:val="0"/>
          <w:divBdr>
            <w:top w:val="none" w:sz="0" w:space="0" w:color="auto"/>
            <w:left w:val="none" w:sz="0" w:space="0" w:color="auto"/>
            <w:bottom w:val="none" w:sz="0" w:space="0" w:color="auto"/>
            <w:right w:val="none" w:sz="0" w:space="0" w:color="auto"/>
          </w:divBdr>
        </w:div>
      </w:divsChild>
    </w:div>
    <w:div w:id="1643729915">
      <w:bodyDiv w:val="1"/>
      <w:marLeft w:val="0"/>
      <w:marRight w:val="0"/>
      <w:marTop w:val="0"/>
      <w:marBottom w:val="0"/>
      <w:divBdr>
        <w:top w:val="none" w:sz="0" w:space="0" w:color="auto"/>
        <w:left w:val="none" w:sz="0" w:space="0" w:color="auto"/>
        <w:bottom w:val="none" w:sz="0" w:space="0" w:color="auto"/>
        <w:right w:val="none" w:sz="0" w:space="0" w:color="auto"/>
      </w:divBdr>
      <w:divsChild>
        <w:div w:id="2065135790">
          <w:marLeft w:val="0"/>
          <w:marRight w:val="0"/>
          <w:marTop w:val="0"/>
          <w:marBottom w:val="0"/>
          <w:divBdr>
            <w:top w:val="none" w:sz="0" w:space="0" w:color="auto"/>
            <w:left w:val="none" w:sz="0" w:space="0" w:color="auto"/>
            <w:bottom w:val="none" w:sz="0" w:space="0" w:color="auto"/>
            <w:right w:val="none" w:sz="0" w:space="0" w:color="auto"/>
          </w:divBdr>
        </w:div>
      </w:divsChild>
    </w:div>
    <w:div w:id="1645425331">
      <w:bodyDiv w:val="1"/>
      <w:marLeft w:val="0"/>
      <w:marRight w:val="0"/>
      <w:marTop w:val="0"/>
      <w:marBottom w:val="0"/>
      <w:divBdr>
        <w:top w:val="none" w:sz="0" w:space="0" w:color="auto"/>
        <w:left w:val="none" w:sz="0" w:space="0" w:color="auto"/>
        <w:bottom w:val="none" w:sz="0" w:space="0" w:color="auto"/>
        <w:right w:val="none" w:sz="0" w:space="0" w:color="auto"/>
      </w:divBdr>
      <w:divsChild>
        <w:div w:id="333609422">
          <w:marLeft w:val="0"/>
          <w:marRight w:val="0"/>
          <w:marTop w:val="0"/>
          <w:marBottom w:val="0"/>
          <w:divBdr>
            <w:top w:val="none" w:sz="0" w:space="0" w:color="auto"/>
            <w:left w:val="none" w:sz="0" w:space="0" w:color="auto"/>
            <w:bottom w:val="none" w:sz="0" w:space="0" w:color="auto"/>
            <w:right w:val="none" w:sz="0" w:space="0" w:color="auto"/>
          </w:divBdr>
        </w:div>
        <w:div w:id="735201486">
          <w:marLeft w:val="0"/>
          <w:marRight w:val="0"/>
          <w:marTop w:val="0"/>
          <w:marBottom w:val="0"/>
          <w:divBdr>
            <w:top w:val="none" w:sz="0" w:space="0" w:color="auto"/>
            <w:left w:val="none" w:sz="0" w:space="0" w:color="auto"/>
            <w:bottom w:val="none" w:sz="0" w:space="0" w:color="auto"/>
            <w:right w:val="none" w:sz="0" w:space="0" w:color="auto"/>
          </w:divBdr>
        </w:div>
      </w:divsChild>
    </w:div>
    <w:div w:id="1647314570">
      <w:bodyDiv w:val="1"/>
      <w:marLeft w:val="0"/>
      <w:marRight w:val="0"/>
      <w:marTop w:val="0"/>
      <w:marBottom w:val="0"/>
      <w:divBdr>
        <w:top w:val="none" w:sz="0" w:space="0" w:color="auto"/>
        <w:left w:val="none" w:sz="0" w:space="0" w:color="auto"/>
        <w:bottom w:val="none" w:sz="0" w:space="0" w:color="auto"/>
        <w:right w:val="none" w:sz="0" w:space="0" w:color="auto"/>
      </w:divBdr>
      <w:divsChild>
        <w:div w:id="651373220">
          <w:marLeft w:val="0"/>
          <w:marRight w:val="0"/>
          <w:marTop w:val="0"/>
          <w:marBottom w:val="0"/>
          <w:divBdr>
            <w:top w:val="none" w:sz="0" w:space="0" w:color="auto"/>
            <w:left w:val="none" w:sz="0" w:space="0" w:color="auto"/>
            <w:bottom w:val="none" w:sz="0" w:space="0" w:color="auto"/>
            <w:right w:val="none" w:sz="0" w:space="0" w:color="auto"/>
          </w:divBdr>
        </w:div>
      </w:divsChild>
    </w:div>
    <w:div w:id="1659767067">
      <w:bodyDiv w:val="1"/>
      <w:marLeft w:val="0"/>
      <w:marRight w:val="0"/>
      <w:marTop w:val="0"/>
      <w:marBottom w:val="0"/>
      <w:divBdr>
        <w:top w:val="none" w:sz="0" w:space="0" w:color="auto"/>
        <w:left w:val="none" w:sz="0" w:space="0" w:color="auto"/>
        <w:bottom w:val="none" w:sz="0" w:space="0" w:color="auto"/>
        <w:right w:val="none" w:sz="0" w:space="0" w:color="auto"/>
      </w:divBdr>
      <w:divsChild>
        <w:div w:id="317075218">
          <w:marLeft w:val="0"/>
          <w:marRight w:val="0"/>
          <w:marTop w:val="0"/>
          <w:marBottom w:val="0"/>
          <w:divBdr>
            <w:top w:val="none" w:sz="0" w:space="0" w:color="auto"/>
            <w:left w:val="none" w:sz="0" w:space="0" w:color="auto"/>
            <w:bottom w:val="none" w:sz="0" w:space="0" w:color="auto"/>
            <w:right w:val="none" w:sz="0" w:space="0" w:color="auto"/>
          </w:divBdr>
        </w:div>
        <w:div w:id="905073095">
          <w:marLeft w:val="0"/>
          <w:marRight w:val="0"/>
          <w:marTop w:val="0"/>
          <w:marBottom w:val="0"/>
          <w:divBdr>
            <w:top w:val="none" w:sz="0" w:space="0" w:color="auto"/>
            <w:left w:val="none" w:sz="0" w:space="0" w:color="auto"/>
            <w:bottom w:val="none" w:sz="0" w:space="0" w:color="auto"/>
            <w:right w:val="none" w:sz="0" w:space="0" w:color="auto"/>
          </w:divBdr>
        </w:div>
        <w:div w:id="1415980720">
          <w:marLeft w:val="0"/>
          <w:marRight w:val="0"/>
          <w:marTop w:val="0"/>
          <w:marBottom w:val="0"/>
          <w:divBdr>
            <w:top w:val="none" w:sz="0" w:space="0" w:color="auto"/>
            <w:left w:val="none" w:sz="0" w:space="0" w:color="auto"/>
            <w:bottom w:val="none" w:sz="0" w:space="0" w:color="auto"/>
            <w:right w:val="none" w:sz="0" w:space="0" w:color="auto"/>
          </w:divBdr>
        </w:div>
      </w:divsChild>
    </w:div>
    <w:div w:id="1665085347">
      <w:bodyDiv w:val="1"/>
      <w:marLeft w:val="0"/>
      <w:marRight w:val="0"/>
      <w:marTop w:val="0"/>
      <w:marBottom w:val="0"/>
      <w:divBdr>
        <w:top w:val="none" w:sz="0" w:space="0" w:color="auto"/>
        <w:left w:val="none" w:sz="0" w:space="0" w:color="auto"/>
        <w:bottom w:val="none" w:sz="0" w:space="0" w:color="auto"/>
        <w:right w:val="none" w:sz="0" w:space="0" w:color="auto"/>
      </w:divBdr>
      <w:divsChild>
        <w:div w:id="796994686">
          <w:marLeft w:val="0"/>
          <w:marRight w:val="0"/>
          <w:marTop w:val="0"/>
          <w:marBottom w:val="0"/>
          <w:divBdr>
            <w:top w:val="none" w:sz="0" w:space="0" w:color="auto"/>
            <w:left w:val="none" w:sz="0" w:space="0" w:color="auto"/>
            <w:bottom w:val="none" w:sz="0" w:space="0" w:color="auto"/>
            <w:right w:val="none" w:sz="0" w:space="0" w:color="auto"/>
          </w:divBdr>
        </w:div>
        <w:div w:id="2018651498">
          <w:marLeft w:val="0"/>
          <w:marRight w:val="0"/>
          <w:marTop w:val="0"/>
          <w:marBottom w:val="0"/>
          <w:divBdr>
            <w:top w:val="none" w:sz="0" w:space="0" w:color="auto"/>
            <w:left w:val="none" w:sz="0" w:space="0" w:color="auto"/>
            <w:bottom w:val="none" w:sz="0" w:space="0" w:color="auto"/>
            <w:right w:val="none" w:sz="0" w:space="0" w:color="auto"/>
          </w:divBdr>
        </w:div>
      </w:divsChild>
    </w:div>
    <w:div w:id="1666013336">
      <w:bodyDiv w:val="1"/>
      <w:marLeft w:val="0"/>
      <w:marRight w:val="0"/>
      <w:marTop w:val="0"/>
      <w:marBottom w:val="0"/>
      <w:divBdr>
        <w:top w:val="none" w:sz="0" w:space="0" w:color="auto"/>
        <w:left w:val="none" w:sz="0" w:space="0" w:color="auto"/>
        <w:bottom w:val="none" w:sz="0" w:space="0" w:color="auto"/>
        <w:right w:val="none" w:sz="0" w:space="0" w:color="auto"/>
      </w:divBdr>
    </w:div>
    <w:div w:id="1666666769">
      <w:bodyDiv w:val="1"/>
      <w:marLeft w:val="0"/>
      <w:marRight w:val="0"/>
      <w:marTop w:val="0"/>
      <w:marBottom w:val="0"/>
      <w:divBdr>
        <w:top w:val="none" w:sz="0" w:space="0" w:color="auto"/>
        <w:left w:val="none" w:sz="0" w:space="0" w:color="auto"/>
        <w:bottom w:val="none" w:sz="0" w:space="0" w:color="auto"/>
        <w:right w:val="none" w:sz="0" w:space="0" w:color="auto"/>
      </w:divBdr>
    </w:div>
    <w:div w:id="1672873115">
      <w:bodyDiv w:val="1"/>
      <w:marLeft w:val="0"/>
      <w:marRight w:val="0"/>
      <w:marTop w:val="0"/>
      <w:marBottom w:val="0"/>
      <w:divBdr>
        <w:top w:val="none" w:sz="0" w:space="0" w:color="auto"/>
        <w:left w:val="none" w:sz="0" w:space="0" w:color="auto"/>
        <w:bottom w:val="none" w:sz="0" w:space="0" w:color="auto"/>
        <w:right w:val="none" w:sz="0" w:space="0" w:color="auto"/>
      </w:divBdr>
      <w:divsChild>
        <w:div w:id="541552460">
          <w:marLeft w:val="780"/>
          <w:marRight w:val="0"/>
          <w:marTop w:val="0"/>
          <w:marBottom w:val="0"/>
          <w:divBdr>
            <w:top w:val="none" w:sz="0" w:space="0" w:color="auto"/>
            <w:left w:val="none" w:sz="0" w:space="0" w:color="auto"/>
            <w:bottom w:val="none" w:sz="0" w:space="0" w:color="auto"/>
            <w:right w:val="none" w:sz="0" w:space="0" w:color="auto"/>
          </w:divBdr>
          <w:divsChild>
            <w:div w:id="260723612">
              <w:marLeft w:val="0"/>
              <w:marRight w:val="0"/>
              <w:marTop w:val="180"/>
              <w:marBottom w:val="180"/>
              <w:divBdr>
                <w:top w:val="none" w:sz="0" w:space="0" w:color="auto"/>
                <w:left w:val="none" w:sz="0" w:space="0" w:color="auto"/>
                <w:bottom w:val="none" w:sz="0" w:space="0" w:color="auto"/>
                <w:right w:val="none" w:sz="0" w:space="0" w:color="auto"/>
              </w:divBdr>
              <w:divsChild>
                <w:div w:id="925072992">
                  <w:marLeft w:val="0"/>
                  <w:marRight w:val="0"/>
                  <w:marTop w:val="0"/>
                  <w:marBottom w:val="0"/>
                  <w:divBdr>
                    <w:top w:val="none" w:sz="0" w:space="0" w:color="auto"/>
                    <w:left w:val="none" w:sz="0" w:space="0" w:color="auto"/>
                    <w:bottom w:val="none" w:sz="0" w:space="0" w:color="auto"/>
                    <w:right w:val="none" w:sz="0" w:space="0" w:color="auto"/>
                  </w:divBdr>
                </w:div>
                <w:div w:id="2098088950">
                  <w:marLeft w:val="0"/>
                  <w:marRight w:val="0"/>
                  <w:marTop w:val="0"/>
                  <w:marBottom w:val="0"/>
                  <w:divBdr>
                    <w:top w:val="none" w:sz="0" w:space="0" w:color="auto"/>
                    <w:left w:val="none" w:sz="0" w:space="0" w:color="auto"/>
                    <w:bottom w:val="none" w:sz="0" w:space="0" w:color="auto"/>
                    <w:right w:val="none" w:sz="0" w:space="0" w:color="auto"/>
                  </w:divBdr>
                  <w:divsChild>
                    <w:div w:id="15644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5629">
              <w:marLeft w:val="0"/>
              <w:marRight w:val="0"/>
              <w:marTop w:val="0"/>
              <w:marBottom w:val="0"/>
              <w:divBdr>
                <w:top w:val="none" w:sz="0" w:space="0" w:color="auto"/>
                <w:left w:val="none" w:sz="0" w:space="0" w:color="auto"/>
                <w:bottom w:val="none" w:sz="0" w:space="0" w:color="auto"/>
                <w:right w:val="none" w:sz="0" w:space="0" w:color="auto"/>
              </w:divBdr>
            </w:div>
          </w:divsChild>
        </w:div>
        <w:div w:id="770707092">
          <w:marLeft w:val="780"/>
          <w:marRight w:val="240"/>
          <w:marTop w:val="180"/>
          <w:marBottom w:val="0"/>
          <w:divBdr>
            <w:top w:val="none" w:sz="0" w:space="0" w:color="auto"/>
            <w:left w:val="none" w:sz="0" w:space="0" w:color="auto"/>
            <w:bottom w:val="none" w:sz="0" w:space="0" w:color="auto"/>
            <w:right w:val="none" w:sz="0" w:space="0" w:color="auto"/>
          </w:divBdr>
          <w:divsChild>
            <w:div w:id="515459909">
              <w:marLeft w:val="0"/>
              <w:marRight w:val="0"/>
              <w:marTop w:val="0"/>
              <w:marBottom w:val="0"/>
              <w:divBdr>
                <w:top w:val="none" w:sz="0" w:space="0" w:color="auto"/>
                <w:left w:val="none" w:sz="0" w:space="0" w:color="auto"/>
                <w:bottom w:val="none" w:sz="0" w:space="0" w:color="auto"/>
                <w:right w:val="none" w:sz="0" w:space="0" w:color="auto"/>
              </w:divBdr>
              <w:divsChild>
                <w:div w:id="1063479361">
                  <w:marLeft w:val="0"/>
                  <w:marRight w:val="0"/>
                  <w:marTop w:val="0"/>
                  <w:marBottom w:val="0"/>
                  <w:divBdr>
                    <w:top w:val="none" w:sz="0" w:space="0" w:color="auto"/>
                    <w:left w:val="none" w:sz="0" w:space="0" w:color="auto"/>
                    <w:bottom w:val="none" w:sz="0" w:space="0" w:color="auto"/>
                    <w:right w:val="none" w:sz="0" w:space="0" w:color="auto"/>
                  </w:divBdr>
                  <w:divsChild>
                    <w:div w:id="1371880173">
                      <w:marLeft w:val="0"/>
                      <w:marRight w:val="0"/>
                      <w:marTop w:val="0"/>
                      <w:marBottom w:val="0"/>
                      <w:divBdr>
                        <w:top w:val="none" w:sz="0" w:space="0" w:color="auto"/>
                        <w:left w:val="none" w:sz="0" w:space="0" w:color="auto"/>
                        <w:bottom w:val="none" w:sz="0" w:space="0" w:color="auto"/>
                        <w:right w:val="none" w:sz="0" w:space="0" w:color="auto"/>
                      </w:divBdr>
                      <w:divsChild>
                        <w:div w:id="9879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21767">
      <w:bodyDiv w:val="1"/>
      <w:marLeft w:val="0"/>
      <w:marRight w:val="0"/>
      <w:marTop w:val="0"/>
      <w:marBottom w:val="0"/>
      <w:divBdr>
        <w:top w:val="none" w:sz="0" w:space="0" w:color="auto"/>
        <w:left w:val="none" w:sz="0" w:space="0" w:color="auto"/>
        <w:bottom w:val="none" w:sz="0" w:space="0" w:color="auto"/>
        <w:right w:val="none" w:sz="0" w:space="0" w:color="auto"/>
      </w:divBdr>
    </w:div>
    <w:div w:id="1683505059">
      <w:bodyDiv w:val="1"/>
      <w:marLeft w:val="0"/>
      <w:marRight w:val="0"/>
      <w:marTop w:val="0"/>
      <w:marBottom w:val="0"/>
      <w:divBdr>
        <w:top w:val="none" w:sz="0" w:space="0" w:color="auto"/>
        <w:left w:val="none" w:sz="0" w:space="0" w:color="auto"/>
        <w:bottom w:val="none" w:sz="0" w:space="0" w:color="auto"/>
        <w:right w:val="none" w:sz="0" w:space="0" w:color="auto"/>
      </w:divBdr>
    </w:div>
    <w:div w:id="1696734823">
      <w:bodyDiv w:val="1"/>
      <w:marLeft w:val="0"/>
      <w:marRight w:val="0"/>
      <w:marTop w:val="0"/>
      <w:marBottom w:val="0"/>
      <w:divBdr>
        <w:top w:val="none" w:sz="0" w:space="0" w:color="auto"/>
        <w:left w:val="none" w:sz="0" w:space="0" w:color="auto"/>
        <w:bottom w:val="none" w:sz="0" w:space="0" w:color="auto"/>
        <w:right w:val="none" w:sz="0" w:space="0" w:color="auto"/>
      </w:divBdr>
      <w:divsChild>
        <w:div w:id="409427010">
          <w:marLeft w:val="0"/>
          <w:marRight w:val="0"/>
          <w:marTop w:val="0"/>
          <w:marBottom w:val="0"/>
          <w:divBdr>
            <w:top w:val="none" w:sz="0" w:space="0" w:color="auto"/>
            <w:left w:val="none" w:sz="0" w:space="0" w:color="auto"/>
            <w:bottom w:val="none" w:sz="0" w:space="0" w:color="auto"/>
            <w:right w:val="none" w:sz="0" w:space="0" w:color="auto"/>
          </w:divBdr>
        </w:div>
      </w:divsChild>
    </w:div>
    <w:div w:id="1697391363">
      <w:bodyDiv w:val="1"/>
      <w:marLeft w:val="0"/>
      <w:marRight w:val="0"/>
      <w:marTop w:val="0"/>
      <w:marBottom w:val="0"/>
      <w:divBdr>
        <w:top w:val="none" w:sz="0" w:space="0" w:color="auto"/>
        <w:left w:val="none" w:sz="0" w:space="0" w:color="auto"/>
        <w:bottom w:val="none" w:sz="0" w:space="0" w:color="auto"/>
        <w:right w:val="none" w:sz="0" w:space="0" w:color="auto"/>
      </w:divBdr>
    </w:div>
    <w:div w:id="1698893142">
      <w:bodyDiv w:val="1"/>
      <w:marLeft w:val="0"/>
      <w:marRight w:val="0"/>
      <w:marTop w:val="0"/>
      <w:marBottom w:val="0"/>
      <w:divBdr>
        <w:top w:val="none" w:sz="0" w:space="0" w:color="auto"/>
        <w:left w:val="none" w:sz="0" w:space="0" w:color="auto"/>
        <w:bottom w:val="none" w:sz="0" w:space="0" w:color="auto"/>
        <w:right w:val="none" w:sz="0" w:space="0" w:color="auto"/>
      </w:divBdr>
      <w:divsChild>
        <w:div w:id="182287024">
          <w:marLeft w:val="0"/>
          <w:marRight w:val="0"/>
          <w:marTop w:val="0"/>
          <w:marBottom w:val="0"/>
          <w:divBdr>
            <w:top w:val="none" w:sz="0" w:space="0" w:color="auto"/>
            <w:left w:val="none" w:sz="0" w:space="0" w:color="auto"/>
            <w:bottom w:val="none" w:sz="0" w:space="0" w:color="auto"/>
            <w:right w:val="none" w:sz="0" w:space="0" w:color="auto"/>
          </w:divBdr>
        </w:div>
        <w:div w:id="598561612">
          <w:marLeft w:val="0"/>
          <w:marRight w:val="0"/>
          <w:marTop w:val="0"/>
          <w:marBottom w:val="0"/>
          <w:divBdr>
            <w:top w:val="none" w:sz="0" w:space="0" w:color="auto"/>
            <w:left w:val="none" w:sz="0" w:space="0" w:color="auto"/>
            <w:bottom w:val="none" w:sz="0" w:space="0" w:color="auto"/>
            <w:right w:val="none" w:sz="0" w:space="0" w:color="auto"/>
          </w:divBdr>
        </w:div>
        <w:div w:id="972519252">
          <w:marLeft w:val="0"/>
          <w:marRight w:val="0"/>
          <w:marTop w:val="0"/>
          <w:marBottom w:val="0"/>
          <w:divBdr>
            <w:top w:val="none" w:sz="0" w:space="0" w:color="auto"/>
            <w:left w:val="none" w:sz="0" w:space="0" w:color="auto"/>
            <w:bottom w:val="none" w:sz="0" w:space="0" w:color="auto"/>
            <w:right w:val="none" w:sz="0" w:space="0" w:color="auto"/>
          </w:divBdr>
        </w:div>
      </w:divsChild>
    </w:div>
    <w:div w:id="1726104018">
      <w:bodyDiv w:val="1"/>
      <w:marLeft w:val="0"/>
      <w:marRight w:val="0"/>
      <w:marTop w:val="0"/>
      <w:marBottom w:val="0"/>
      <w:divBdr>
        <w:top w:val="none" w:sz="0" w:space="0" w:color="auto"/>
        <w:left w:val="none" w:sz="0" w:space="0" w:color="auto"/>
        <w:bottom w:val="none" w:sz="0" w:space="0" w:color="auto"/>
        <w:right w:val="none" w:sz="0" w:space="0" w:color="auto"/>
      </w:divBdr>
    </w:div>
    <w:div w:id="1735161996">
      <w:bodyDiv w:val="1"/>
      <w:marLeft w:val="0"/>
      <w:marRight w:val="0"/>
      <w:marTop w:val="0"/>
      <w:marBottom w:val="0"/>
      <w:divBdr>
        <w:top w:val="none" w:sz="0" w:space="0" w:color="auto"/>
        <w:left w:val="none" w:sz="0" w:space="0" w:color="auto"/>
        <w:bottom w:val="none" w:sz="0" w:space="0" w:color="auto"/>
        <w:right w:val="none" w:sz="0" w:space="0" w:color="auto"/>
      </w:divBdr>
      <w:divsChild>
        <w:div w:id="1454012780">
          <w:marLeft w:val="0"/>
          <w:marRight w:val="0"/>
          <w:marTop w:val="0"/>
          <w:marBottom w:val="0"/>
          <w:divBdr>
            <w:top w:val="none" w:sz="0" w:space="0" w:color="auto"/>
            <w:left w:val="none" w:sz="0" w:space="0" w:color="auto"/>
            <w:bottom w:val="none" w:sz="0" w:space="0" w:color="auto"/>
            <w:right w:val="none" w:sz="0" w:space="0" w:color="auto"/>
          </w:divBdr>
        </w:div>
        <w:div w:id="1663778443">
          <w:marLeft w:val="0"/>
          <w:marRight w:val="0"/>
          <w:marTop w:val="0"/>
          <w:marBottom w:val="0"/>
          <w:divBdr>
            <w:top w:val="none" w:sz="0" w:space="0" w:color="auto"/>
            <w:left w:val="none" w:sz="0" w:space="0" w:color="auto"/>
            <w:bottom w:val="none" w:sz="0" w:space="0" w:color="auto"/>
            <w:right w:val="none" w:sz="0" w:space="0" w:color="auto"/>
          </w:divBdr>
        </w:div>
        <w:div w:id="1712610166">
          <w:marLeft w:val="0"/>
          <w:marRight w:val="0"/>
          <w:marTop w:val="0"/>
          <w:marBottom w:val="0"/>
          <w:divBdr>
            <w:top w:val="none" w:sz="0" w:space="0" w:color="auto"/>
            <w:left w:val="none" w:sz="0" w:space="0" w:color="auto"/>
            <w:bottom w:val="none" w:sz="0" w:space="0" w:color="auto"/>
            <w:right w:val="none" w:sz="0" w:space="0" w:color="auto"/>
          </w:divBdr>
        </w:div>
      </w:divsChild>
    </w:div>
    <w:div w:id="1738821791">
      <w:bodyDiv w:val="1"/>
      <w:marLeft w:val="0"/>
      <w:marRight w:val="0"/>
      <w:marTop w:val="0"/>
      <w:marBottom w:val="0"/>
      <w:divBdr>
        <w:top w:val="none" w:sz="0" w:space="0" w:color="auto"/>
        <w:left w:val="none" w:sz="0" w:space="0" w:color="auto"/>
        <w:bottom w:val="none" w:sz="0" w:space="0" w:color="auto"/>
        <w:right w:val="none" w:sz="0" w:space="0" w:color="auto"/>
      </w:divBdr>
      <w:divsChild>
        <w:div w:id="1497502201">
          <w:marLeft w:val="0"/>
          <w:marRight w:val="0"/>
          <w:marTop w:val="0"/>
          <w:marBottom w:val="0"/>
          <w:divBdr>
            <w:top w:val="none" w:sz="0" w:space="0" w:color="auto"/>
            <w:left w:val="none" w:sz="0" w:space="0" w:color="auto"/>
            <w:bottom w:val="none" w:sz="0" w:space="0" w:color="auto"/>
            <w:right w:val="none" w:sz="0" w:space="0" w:color="auto"/>
          </w:divBdr>
        </w:div>
        <w:div w:id="131867610">
          <w:marLeft w:val="0"/>
          <w:marRight w:val="0"/>
          <w:marTop w:val="0"/>
          <w:marBottom w:val="0"/>
          <w:divBdr>
            <w:top w:val="none" w:sz="0" w:space="0" w:color="auto"/>
            <w:left w:val="none" w:sz="0" w:space="0" w:color="auto"/>
            <w:bottom w:val="none" w:sz="0" w:space="0" w:color="auto"/>
            <w:right w:val="none" w:sz="0" w:space="0" w:color="auto"/>
          </w:divBdr>
        </w:div>
        <w:div w:id="1644582965">
          <w:marLeft w:val="0"/>
          <w:marRight w:val="0"/>
          <w:marTop w:val="0"/>
          <w:marBottom w:val="0"/>
          <w:divBdr>
            <w:top w:val="none" w:sz="0" w:space="0" w:color="auto"/>
            <w:left w:val="none" w:sz="0" w:space="0" w:color="auto"/>
            <w:bottom w:val="none" w:sz="0" w:space="0" w:color="auto"/>
            <w:right w:val="none" w:sz="0" w:space="0" w:color="auto"/>
          </w:divBdr>
        </w:div>
        <w:div w:id="2110807883">
          <w:marLeft w:val="0"/>
          <w:marRight w:val="0"/>
          <w:marTop w:val="0"/>
          <w:marBottom w:val="0"/>
          <w:divBdr>
            <w:top w:val="none" w:sz="0" w:space="0" w:color="auto"/>
            <w:left w:val="none" w:sz="0" w:space="0" w:color="auto"/>
            <w:bottom w:val="none" w:sz="0" w:space="0" w:color="auto"/>
            <w:right w:val="none" w:sz="0" w:space="0" w:color="auto"/>
          </w:divBdr>
        </w:div>
      </w:divsChild>
    </w:div>
    <w:div w:id="1742285538">
      <w:bodyDiv w:val="1"/>
      <w:marLeft w:val="0"/>
      <w:marRight w:val="0"/>
      <w:marTop w:val="0"/>
      <w:marBottom w:val="0"/>
      <w:divBdr>
        <w:top w:val="none" w:sz="0" w:space="0" w:color="auto"/>
        <w:left w:val="none" w:sz="0" w:space="0" w:color="auto"/>
        <w:bottom w:val="none" w:sz="0" w:space="0" w:color="auto"/>
        <w:right w:val="none" w:sz="0" w:space="0" w:color="auto"/>
      </w:divBdr>
      <w:divsChild>
        <w:div w:id="1295210094">
          <w:marLeft w:val="0"/>
          <w:marRight w:val="0"/>
          <w:marTop w:val="0"/>
          <w:marBottom w:val="0"/>
          <w:divBdr>
            <w:top w:val="none" w:sz="0" w:space="0" w:color="auto"/>
            <w:left w:val="none" w:sz="0" w:space="0" w:color="auto"/>
            <w:bottom w:val="none" w:sz="0" w:space="0" w:color="auto"/>
            <w:right w:val="none" w:sz="0" w:space="0" w:color="auto"/>
          </w:divBdr>
        </w:div>
        <w:div w:id="1319769352">
          <w:marLeft w:val="0"/>
          <w:marRight w:val="0"/>
          <w:marTop w:val="0"/>
          <w:marBottom w:val="0"/>
          <w:divBdr>
            <w:top w:val="none" w:sz="0" w:space="0" w:color="auto"/>
            <w:left w:val="none" w:sz="0" w:space="0" w:color="auto"/>
            <w:bottom w:val="none" w:sz="0" w:space="0" w:color="auto"/>
            <w:right w:val="none" w:sz="0" w:space="0" w:color="auto"/>
          </w:divBdr>
        </w:div>
        <w:div w:id="1364598274">
          <w:marLeft w:val="0"/>
          <w:marRight w:val="0"/>
          <w:marTop w:val="0"/>
          <w:marBottom w:val="0"/>
          <w:divBdr>
            <w:top w:val="none" w:sz="0" w:space="0" w:color="auto"/>
            <w:left w:val="none" w:sz="0" w:space="0" w:color="auto"/>
            <w:bottom w:val="none" w:sz="0" w:space="0" w:color="auto"/>
            <w:right w:val="none" w:sz="0" w:space="0" w:color="auto"/>
          </w:divBdr>
        </w:div>
        <w:div w:id="1965958202">
          <w:marLeft w:val="0"/>
          <w:marRight w:val="0"/>
          <w:marTop w:val="0"/>
          <w:marBottom w:val="0"/>
          <w:divBdr>
            <w:top w:val="none" w:sz="0" w:space="0" w:color="auto"/>
            <w:left w:val="none" w:sz="0" w:space="0" w:color="auto"/>
            <w:bottom w:val="none" w:sz="0" w:space="0" w:color="auto"/>
            <w:right w:val="none" w:sz="0" w:space="0" w:color="auto"/>
          </w:divBdr>
        </w:div>
      </w:divsChild>
    </w:div>
    <w:div w:id="1748723930">
      <w:bodyDiv w:val="1"/>
      <w:marLeft w:val="0"/>
      <w:marRight w:val="0"/>
      <w:marTop w:val="0"/>
      <w:marBottom w:val="0"/>
      <w:divBdr>
        <w:top w:val="none" w:sz="0" w:space="0" w:color="auto"/>
        <w:left w:val="none" w:sz="0" w:space="0" w:color="auto"/>
        <w:bottom w:val="none" w:sz="0" w:space="0" w:color="auto"/>
        <w:right w:val="none" w:sz="0" w:space="0" w:color="auto"/>
      </w:divBdr>
      <w:divsChild>
        <w:div w:id="169418860">
          <w:marLeft w:val="0"/>
          <w:marRight w:val="0"/>
          <w:marTop w:val="0"/>
          <w:marBottom w:val="0"/>
          <w:divBdr>
            <w:top w:val="none" w:sz="0" w:space="0" w:color="auto"/>
            <w:left w:val="none" w:sz="0" w:space="0" w:color="auto"/>
            <w:bottom w:val="none" w:sz="0" w:space="0" w:color="auto"/>
            <w:right w:val="none" w:sz="0" w:space="0" w:color="auto"/>
          </w:divBdr>
        </w:div>
      </w:divsChild>
    </w:div>
    <w:div w:id="1750299486">
      <w:bodyDiv w:val="1"/>
      <w:marLeft w:val="0"/>
      <w:marRight w:val="0"/>
      <w:marTop w:val="0"/>
      <w:marBottom w:val="0"/>
      <w:divBdr>
        <w:top w:val="none" w:sz="0" w:space="0" w:color="auto"/>
        <w:left w:val="none" w:sz="0" w:space="0" w:color="auto"/>
        <w:bottom w:val="none" w:sz="0" w:space="0" w:color="auto"/>
        <w:right w:val="none" w:sz="0" w:space="0" w:color="auto"/>
      </w:divBdr>
      <w:divsChild>
        <w:div w:id="866404369">
          <w:marLeft w:val="0"/>
          <w:marRight w:val="0"/>
          <w:marTop w:val="0"/>
          <w:marBottom w:val="0"/>
          <w:divBdr>
            <w:top w:val="none" w:sz="0" w:space="0" w:color="auto"/>
            <w:left w:val="none" w:sz="0" w:space="0" w:color="auto"/>
            <w:bottom w:val="none" w:sz="0" w:space="0" w:color="auto"/>
            <w:right w:val="none" w:sz="0" w:space="0" w:color="auto"/>
          </w:divBdr>
          <w:divsChild>
            <w:div w:id="15804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3272">
      <w:bodyDiv w:val="1"/>
      <w:marLeft w:val="0"/>
      <w:marRight w:val="0"/>
      <w:marTop w:val="0"/>
      <w:marBottom w:val="0"/>
      <w:divBdr>
        <w:top w:val="none" w:sz="0" w:space="0" w:color="auto"/>
        <w:left w:val="none" w:sz="0" w:space="0" w:color="auto"/>
        <w:bottom w:val="none" w:sz="0" w:space="0" w:color="auto"/>
        <w:right w:val="none" w:sz="0" w:space="0" w:color="auto"/>
      </w:divBdr>
    </w:div>
    <w:div w:id="1770855860">
      <w:bodyDiv w:val="1"/>
      <w:marLeft w:val="0"/>
      <w:marRight w:val="0"/>
      <w:marTop w:val="0"/>
      <w:marBottom w:val="0"/>
      <w:divBdr>
        <w:top w:val="none" w:sz="0" w:space="0" w:color="auto"/>
        <w:left w:val="none" w:sz="0" w:space="0" w:color="auto"/>
        <w:bottom w:val="none" w:sz="0" w:space="0" w:color="auto"/>
        <w:right w:val="none" w:sz="0" w:space="0" w:color="auto"/>
      </w:divBdr>
    </w:div>
    <w:div w:id="1781753781">
      <w:bodyDiv w:val="1"/>
      <w:marLeft w:val="0"/>
      <w:marRight w:val="0"/>
      <w:marTop w:val="0"/>
      <w:marBottom w:val="0"/>
      <w:divBdr>
        <w:top w:val="none" w:sz="0" w:space="0" w:color="auto"/>
        <w:left w:val="none" w:sz="0" w:space="0" w:color="auto"/>
        <w:bottom w:val="none" w:sz="0" w:space="0" w:color="auto"/>
        <w:right w:val="none" w:sz="0" w:space="0" w:color="auto"/>
      </w:divBdr>
    </w:div>
    <w:div w:id="1783376458">
      <w:bodyDiv w:val="1"/>
      <w:marLeft w:val="0"/>
      <w:marRight w:val="0"/>
      <w:marTop w:val="0"/>
      <w:marBottom w:val="0"/>
      <w:divBdr>
        <w:top w:val="none" w:sz="0" w:space="0" w:color="auto"/>
        <w:left w:val="none" w:sz="0" w:space="0" w:color="auto"/>
        <w:bottom w:val="none" w:sz="0" w:space="0" w:color="auto"/>
        <w:right w:val="none" w:sz="0" w:space="0" w:color="auto"/>
      </w:divBdr>
      <w:divsChild>
        <w:div w:id="2039239698">
          <w:marLeft w:val="0"/>
          <w:marRight w:val="0"/>
          <w:marTop w:val="0"/>
          <w:marBottom w:val="0"/>
          <w:divBdr>
            <w:top w:val="none" w:sz="0" w:space="0" w:color="auto"/>
            <w:left w:val="none" w:sz="0" w:space="0" w:color="auto"/>
            <w:bottom w:val="none" w:sz="0" w:space="0" w:color="auto"/>
            <w:right w:val="none" w:sz="0" w:space="0" w:color="auto"/>
          </w:divBdr>
        </w:div>
      </w:divsChild>
    </w:div>
    <w:div w:id="1787120000">
      <w:bodyDiv w:val="1"/>
      <w:marLeft w:val="0"/>
      <w:marRight w:val="0"/>
      <w:marTop w:val="0"/>
      <w:marBottom w:val="0"/>
      <w:divBdr>
        <w:top w:val="none" w:sz="0" w:space="0" w:color="auto"/>
        <w:left w:val="none" w:sz="0" w:space="0" w:color="auto"/>
        <w:bottom w:val="none" w:sz="0" w:space="0" w:color="auto"/>
        <w:right w:val="none" w:sz="0" w:space="0" w:color="auto"/>
      </w:divBdr>
    </w:div>
    <w:div w:id="1787970562">
      <w:bodyDiv w:val="1"/>
      <w:marLeft w:val="0"/>
      <w:marRight w:val="0"/>
      <w:marTop w:val="0"/>
      <w:marBottom w:val="0"/>
      <w:divBdr>
        <w:top w:val="none" w:sz="0" w:space="0" w:color="auto"/>
        <w:left w:val="none" w:sz="0" w:space="0" w:color="auto"/>
        <w:bottom w:val="none" w:sz="0" w:space="0" w:color="auto"/>
        <w:right w:val="none" w:sz="0" w:space="0" w:color="auto"/>
      </w:divBdr>
      <w:divsChild>
        <w:div w:id="182405630">
          <w:marLeft w:val="0"/>
          <w:marRight w:val="0"/>
          <w:marTop w:val="0"/>
          <w:marBottom w:val="0"/>
          <w:divBdr>
            <w:top w:val="none" w:sz="0" w:space="0" w:color="auto"/>
            <w:left w:val="none" w:sz="0" w:space="0" w:color="auto"/>
            <w:bottom w:val="none" w:sz="0" w:space="0" w:color="auto"/>
            <w:right w:val="none" w:sz="0" w:space="0" w:color="auto"/>
          </w:divBdr>
        </w:div>
        <w:div w:id="1130172980">
          <w:marLeft w:val="0"/>
          <w:marRight w:val="0"/>
          <w:marTop w:val="0"/>
          <w:marBottom w:val="0"/>
          <w:divBdr>
            <w:top w:val="none" w:sz="0" w:space="0" w:color="auto"/>
            <w:left w:val="none" w:sz="0" w:space="0" w:color="auto"/>
            <w:bottom w:val="none" w:sz="0" w:space="0" w:color="auto"/>
            <w:right w:val="none" w:sz="0" w:space="0" w:color="auto"/>
          </w:divBdr>
        </w:div>
        <w:div w:id="1262564192">
          <w:marLeft w:val="0"/>
          <w:marRight w:val="0"/>
          <w:marTop w:val="0"/>
          <w:marBottom w:val="0"/>
          <w:divBdr>
            <w:top w:val="none" w:sz="0" w:space="0" w:color="auto"/>
            <w:left w:val="none" w:sz="0" w:space="0" w:color="auto"/>
            <w:bottom w:val="none" w:sz="0" w:space="0" w:color="auto"/>
            <w:right w:val="none" w:sz="0" w:space="0" w:color="auto"/>
          </w:divBdr>
        </w:div>
        <w:div w:id="1917012053">
          <w:marLeft w:val="0"/>
          <w:marRight w:val="0"/>
          <w:marTop w:val="0"/>
          <w:marBottom w:val="0"/>
          <w:divBdr>
            <w:top w:val="none" w:sz="0" w:space="0" w:color="auto"/>
            <w:left w:val="none" w:sz="0" w:space="0" w:color="auto"/>
            <w:bottom w:val="none" w:sz="0" w:space="0" w:color="auto"/>
            <w:right w:val="none" w:sz="0" w:space="0" w:color="auto"/>
          </w:divBdr>
        </w:div>
        <w:div w:id="1943414416">
          <w:marLeft w:val="0"/>
          <w:marRight w:val="0"/>
          <w:marTop w:val="0"/>
          <w:marBottom w:val="0"/>
          <w:divBdr>
            <w:top w:val="none" w:sz="0" w:space="0" w:color="auto"/>
            <w:left w:val="none" w:sz="0" w:space="0" w:color="auto"/>
            <w:bottom w:val="none" w:sz="0" w:space="0" w:color="auto"/>
            <w:right w:val="none" w:sz="0" w:space="0" w:color="auto"/>
          </w:divBdr>
        </w:div>
      </w:divsChild>
    </w:div>
    <w:div w:id="1788349892">
      <w:bodyDiv w:val="1"/>
      <w:marLeft w:val="0"/>
      <w:marRight w:val="0"/>
      <w:marTop w:val="0"/>
      <w:marBottom w:val="0"/>
      <w:divBdr>
        <w:top w:val="none" w:sz="0" w:space="0" w:color="auto"/>
        <w:left w:val="none" w:sz="0" w:space="0" w:color="auto"/>
        <w:bottom w:val="none" w:sz="0" w:space="0" w:color="auto"/>
        <w:right w:val="none" w:sz="0" w:space="0" w:color="auto"/>
      </w:divBdr>
      <w:divsChild>
        <w:div w:id="503011448">
          <w:marLeft w:val="0"/>
          <w:marRight w:val="0"/>
          <w:marTop w:val="0"/>
          <w:marBottom w:val="0"/>
          <w:divBdr>
            <w:top w:val="none" w:sz="0" w:space="0" w:color="auto"/>
            <w:left w:val="none" w:sz="0" w:space="0" w:color="auto"/>
            <w:bottom w:val="none" w:sz="0" w:space="0" w:color="auto"/>
            <w:right w:val="none" w:sz="0" w:space="0" w:color="auto"/>
          </w:divBdr>
        </w:div>
        <w:div w:id="600837845">
          <w:marLeft w:val="0"/>
          <w:marRight w:val="0"/>
          <w:marTop w:val="0"/>
          <w:marBottom w:val="0"/>
          <w:divBdr>
            <w:top w:val="none" w:sz="0" w:space="0" w:color="auto"/>
            <w:left w:val="none" w:sz="0" w:space="0" w:color="auto"/>
            <w:bottom w:val="none" w:sz="0" w:space="0" w:color="auto"/>
            <w:right w:val="none" w:sz="0" w:space="0" w:color="auto"/>
          </w:divBdr>
        </w:div>
        <w:div w:id="1222598924">
          <w:marLeft w:val="0"/>
          <w:marRight w:val="0"/>
          <w:marTop w:val="0"/>
          <w:marBottom w:val="0"/>
          <w:divBdr>
            <w:top w:val="none" w:sz="0" w:space="0" w:color="auto"/>
            <w:left w:val="none" w:sz="0" w:space="0" w:color="auto"/>
            <w:bottom w:val="none" w:sz="0" w:space="0" w:color="auto"/>
            <w:right w:val="none" w:sz="0" w:space="0" w:color="auto"/>
          </w:divBdr>
        </w:div>
      </w:divsChild>
    </w:div>
    <w:div w:id="1796022328">
      <w:bodyDiv w:val="1"/>
      <w:marLeft w:val="0"/>
      <w:marRight w:val="0"/>
      <w:marTop w:val="0"/>
      <w:marBottom w:val="0"/>
      <w:divBdr>
        <w:top w:val="none" w:sz="0" w:space="0" w:color="auto"/>
        <w:left w:val="none" w:sz="0" w:space="0" w:color="auto"/>
        <w:bottom w:val="none" w:sz="0" w:space="0" w:color="auto"/>
        <w:right w:val="none" w:sz="0" w:space="0" w:color="auto"/>
      </w:divBdr>
      <w:divsChild>
        <w:div w:id="135071986">
          <w:marLeft w:val="0"/>
          <w:marRight w:val="0"/>
          <w:marTop w:val="0"/>
          <w:marBottom w:val="0"/>
          <w:divBdr>
            <w:top w:val="none" w:sz="0" w:space="0" w:color="auto"/>
            <w:left w:val="none" w:sz="0" w:space="0" w:color="auto"/>
            <w:bottom w:val="none" w:sz="0" w:space="0" w:color="auto"/>
            <w:right w:val="none" w:sz="0" w:space="0" w:color="auto"/>
          </w:divBdr>
        </w:div>
        <w:div w:id="816455408">
          <w:marLeft w:val="0"/>
          <w:marRight w:val="0"/>
          <w:marTop w:val="0"/>
          <w:marBottom w:val="0"/>
          <w:divBdr>
            <w:top w:val="none" w:sz="0" w:space="0" w:color="auto"/>
            <w:left w:val="none" w:sz="0" w:space="0" w:color="auto"/>
            <w:bottom w:val="none" w:sz="0" w:space="0" w:color="auto"/>
            <w:right w:val="none" w:sz="0" w:space="0" w:color="auto"/>
          </w:divBdr>
        </w:div>
        <w:div w:id="2029792299">
          <w:marLeft w:val="0"/>
          <w:marRight w:val="0"/>
          <w:marTop w:val="0"/>
          <w:marBottom w:val="0"/>
          <w:divBdr>
            <w:top w:val="none" w:sz="0" w:space="0" w:color="auto"/>
            <w:left w:val="none" w:sz="0" w:space="0" w:color="auto"/>
            <w:bottom w:val="none" w:sz="0" w:space="0" w:color="auto"/>
            <w:right w:val="none" w:sz="0" w:space="0" w:color="auto"/>
          </w:divBdr>
        </w:div>
      </w:divsChild>
    </w:div>
    <w:div w:id="1800223433">
      <w:bodyDiv w:val="1"/>
      <w:marLeft w:val="0"/>
      <w:marRight w:val="0"/>
      <w:marTop w:val="0"/>
      <w:marBottom w:val="0"/>
      <w:divBdr>
        <w:top w:val="none" w:sz="0" w:space="0" w:color="auto"/>
        <w:left w:val="none" w:sz="0" w:space="0" w:color="auto"/>
        <w:bottom w:val="none" w:sz="0" w:space="0" w:color="auto"/>
        <w:right w:val="none" w:sz="0" w:space="0" w:color="auto"/>
      </w:divBdr>
      <w:divsChild>
        <w:div w:id="41757038">
          <w:marLeft w:val="0"/>
          <w:marRight w:val="0"/>
          <w:marTop w:val="0"/>
          <w:marBottom w:val="0"/>
          <w:divBdr>
            <w:top w:val="none" w:sz="0" w:space="0" w:color="auto"/>
            <w:left w:val="none" w:sz="0" w:space="0" w:color="auto"/>
            <w:bottom w:val="none" w:sz="0" w:space="0" w:color="auto"/>
            <w:right w:val="none" w:sz="0" w:space="0" w:color="auto"/>
          </w:divBdr>
        </w:div>
        <w:div w:id="1884054338">
          <w:marLeft w:val="0"/>
          <w:marRight w:val="0"/>
          <w:marTop w:val="0"/>
          <w:marBottom w:val="0"/>
          <w:divBdr>
            <w:top w:val="none" w:sz="0" w:space="0" w:color="auto"/>
            <w:left w:val="none" w:sz="0" w:space="0" w:color="auto"/>
            <w:bottom w:val="none" w:sz="0" w:space="0" w:color="auto"/>
            <w:right w:val="none" w:sz="0" w:space="0" w:color="auto"/>
          </w:divBdr>
        </w:div>
        <w:div w:id="1929535094">
          <w:marLeft w:val="0"/>
          <w:marRight w:val="0"/>
          <w:marTop w:val="0"/>
          <w:marBottom w:val="0"/>
          <w:divBdr>
            <w:top w:val="none" w:sz="0" w:space="0" w:color="auto"/>
            <w:left w:val="none" w:sz="0" w:space="0" w:color="auto"/>
            <w:bottom w:val="none" w:sz="0" w:space="0" w:color="auto"/>
            <w:right w:val="none" w:sz="0" w:space="0" w:color="auto"/>
          </w:divBdr>
        </w:div>
      </w:divsChild>
    </w:div>
    <w:div w:id="1811481800">
      <w:bodyDiv w:val="1"/>
      <w:marLeft w:val="0"/>
      <w:marRight w:val="0"/>
      <w:marTop w:val="0"/>
      <w:marBottom w:val="0"/>
      <w:divBdr>
        <w:top w:val="none" w:sz="0" w:space="0" w:color="auto"/>
        <w:left w:val="none" w:sz="0" w:space="0" w:color="auto"/>
        <w:bottom w:val="none" w:sz="0" w:space="0" w:color="auto"/>
        <w:right w:val="none" w:sz="0" w:space="0" w:color="auto"/>
      </w:divBdr>
      <w:divsChild>
        <w:div w:id="1359814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18007">
              <w:marLeft w:val="0"/>
              <w:marRight w:val="0"/>
              <w:marTop w:val="0"/>
              <w:marBottom w:val="0"/>
              <w:divBdr>
                <w:top w:val="none" w:sz="0" w:space="0" w:color="auto"/>
                <w:left w:val="none" w:sz="0" w:space="0" w:color="auto"/>
                <w:bottom w:val="none" w:sz="0" w:space="0" w:color="auto"/>
                <w:right w:val="none" w:sz="0" w:space="0" w:color="auto"/>
              </w:divBdr>
              <w:divsChild>
                <w:div w:id="1812403554">
                  <w:marLeft w:val="0"/>
                  <w:marRight w:val="0"/>
                  <w:marTop w:val="0"/>
                  <w:marBottom w:val="0"/>
                  <w:divBdr>
                    <w:top w:val="none" w:sz="0" w:space="0" w:color="auto"/>
                    <w:left w:val="none" w:sz="0" w:space="0" w:color="auto"/>
                    <w:bottom w:val="none" w:sz="0" w:space="0" w:color="auto"/>
                    <w:right w:val="none" w:sz="0" w:space="0" w:color="auto"/>
                  </w:divBdr>
                  <w:divsChild>
                    <w:div w:id="2129275940">
                      <w:marLeft w:val="0"/>
                      <w:marRight w:val="0"/>
                      <w:marTop w:val="0"/>
                      <w:marBottom w:val="0"/>
                      <w:divBdr>
                        <w:top w:val="none" w:sz="0" w:space="0" w:color="auto"/>
                        <w:left w:val="none" w:sz="0" w:space="0" w:color="auto"/>
                        <w:bottom w:val="none" w:sz="0" w:space="0" w:color="auto"/>
                        <w:right w:val="none" w:sz="0" w:space="0" w:color="auto"/>
                      </w:divBdr>
                      <w:divsChild>
                        <w:div w:id="1093404275">
                          <w:marLeft w:val="0"/>
                          <w:marRight w:val="0"/>
                          <w:marTop w:val="0"/>
                          <w:marBottom w:val="0"/>
                          <w:divBdr>
                            <w:top w:val="none" w:sz="0" w:space="0" w:color="auto"/>
                            <w:left w:val="none" w:sz="0" w:space="0" w:color="auto"/>
                            <w:bottom w:val="none" w:sz="0" w:space="0" w:color="auto"/>
                            <w:right w:val="none" w:sz="0" w:space="0" w:color="auto"/>
                          </w:divBdr>
                          <w:divsChild>
                            <w:div w:id="882136518">
                              <w:marLeft w:val="0"/>
                              <w:marRight w:val="0"/>
                              <w:marTop w:val="0"/>
                              <w:marBottom w:val="0"/>
                              <w:divBdr>
                                <w:top w:val="none" w:sz="0" w:space="0" w:color="auto"/>
                                <w:left w:val="none" w:sz="0" w:space="0" w:color="auto"/>
                                <w:bottom w:val="none" w:sz="0" w:space="0" w:color="auto"/>
                                <w:right w:val="none" w:sz="0" w:space="0" w:color="auto"/>
                              </w:divBdr>
                              <w:divsChild>
                                <w:div w:id="1596396436">
                                  <w:marLeft w:val="0"/>
                                  <w:marRight w:val="0"/>
                                  <w:marTop w:val="0"/>
                                  <w:marBottom w:val="0"/>
                                  <w:divBdr>
                                    <w:top w:val="none" w:sz="0" w:space="0" w:color="auto"/>
                                    <w:left w:val="none" w:sz="0" w:space="0" w:color="auto"/>
                                    <w:bottom w:val="none" w:sz="0" w:space="0" w:color="auto"/>
                                    <w:right w:val="none" w:sz="0" w:space="0" w:color="auto"/>
                                  </w:divBdr>
                                  <w:divsChild>
                                    <w:div w:id="1850488836">
                                      <w:marLeft w:val="0"/>
                                      <w:marRight w:val="0"/>
                                      <w:marTop w:val="0"/>
                                      <w:marBottom w:val="0"/>
                                      <w:divBdr>
                                        <w:top w:val="none" w:sz="0" w:space="0" w:color="auto"/>
                                        <w:left w:val="none" w:sz="0" w:space="0" w:color="auto"/>
                                        <w:bottom w:val="none" w:sz="0" w:space="0" w:color="auto"/>
                                        <w:right w:val="none" w:sz="0" w:space="0" w:color="auto"/>
                                      </w:divBdr>
                                      <w:divsChild>
                                        <w:div w:id="1921792711">
                                          <w:marLeft w:val="0"/>
                                          <w:marRight w:val="0"/>
                                          <w:marTop w:val="0"/>
                                          <w:marBottom w:val="0"/>
                                          <w:divBdr>
                                            <w:top w:val="none" w:sz="0" w:space="0" w:color="auto"/>
                                            <w:left w:val="none" w:sz="0" w:space="0" w:color="auto"/>
                                            <w:bottom w:val="none" w:sz="0" w:space="0" w:color="auto"/>
                                            <w:right w:val="none" w:sz="0" w:space="0" w:color="auto"/>
                                          </w:divBdr>
                                          <w:divsChild>
                                            <w:div w:id="14940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38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62155">
          <w:marLeft w:val="0"/>
          <w:marRight w:val="0"/>
          <w:marTop w:val="0"/>
          <w:marBottom w:val="0"/>
          <w:divBdr>
            <w:top w:val="none" w:sz="0" w:space="0" w:color="auto"/>
            <w:left w:val="none" w:sz="0" w:space="0" w:color="auto"/>
            <w:bottom w:val="none" w:sz="0" w:space="0" w:color="auto"/>
            <w:right w:val="none" w:sz="0" w:space="0" w:color="auto"/>
          </w:divBdr>
        </w:div>
      </w:divsChild>
    </w:div>
    <w:div w:id="1820686903">
      <w:bodyDiv w:val="1"/>
      <w:marLeft w:val="0"/>
      <w:marRight w:val="0"/>
      <w:marTop w:val="0"/>
      <w:marBottom w:val="0"/>
      <w:divBdr>
        <w:top w:val="none" w:sz="0" w:space="0" w:color="auto"/>
        <w:left w:val="none" w:sz="0" w:space="0" w:color="auto"/>
        <w:bottom w:val="none" w:sz="0" w:space="0" w:color="auto"/>
        <w:right w:val="none" w:sz="0" w:space="0" w:color="auto"/>
      </w:divBdr>
    </w:div>
    <w:div w:id="1824853706">
      <w:bodyDiv w:val="1"/>
      <w:marLeft w:val="0"/>
      <w:marRight w:val="0"/>
      <w:marTop w:val="0"/>
      <w:marBottom w:val="0"/>
      <w:divBdr>
        <w:top w:val="none" w:sz="0" w:space="0" w:color="auto"/>
        <w:left w:val="none" w:sz="0" w:space="0" w:color="auto"/>
        <w:bottom w:val="none" w:sz="0" w:space="0" w:color="auto"/>
        <w:right w:val="none" w:sz="0" w:space="0" w:color="auto"/>
      </w:divBdr>
      <w:divsChild>
        <w:div w:id="1279944829">
          <w:marLeft w:val="0"/>
          <w:marRight w:val="0"/>
          <w:marTop w:val="0"/>
          <w:marBottom w:val="0"/>
          <w:divBdr>
            <w:top w:val="none" w:sz="0" w:space="0" w:color="auto"/>
            <w:left w:val="none" w:sz="0" w:space="0" w:color="auto"/>
            <w:bottom w:val="none" w:sz="0" w:space="0" w:color="auto"/>
            <w:right w:val="none" w:sz="0" w:space="0" w:color="auto"/>
          </w:divBdr>
        </w:div>
        <w:div w:id="989211785">
          <w:marLeft w:val="0"/>
          <w:marRight w:val="0"/>
          <w:marTop w:val="0"/>
          <w:marBottom w:val="0"/>
          <w:divBdr>
            <w:top w:val="none" w:sz="0" w:space="0" w:color="auto"/>
            <w:left w:val="none" w:sz="0" w:space="0" w:color="auto"/>
            <w:bottom w:val="none" w:sz="0" w:space="0" w:color="auto"/>
            <w:right w:val="none" w:sz="0" w:space="0" w:color="auto"/>
          </w:divBdr>
        </w:div>
      </w:divsChild>
    </w:div>
    <w:div w:id="1825119079">
      <w:bodyDiv w:val="1"/>
      <w:marLeft w:val="0"/>
      <w:marRight w:val="0"/>
      <w:marTop w:val="0"/>
      <w:marBottom w:val="0"/>
      <w:divBdr>
        <w:top w:val="none" w:sz="0" w:space="0" w:color="auto"/>
        <w:left w:val="none" w:sz="0" w:space="0" w:color="auto"/>
        <w:bottom w:val="none" w:sz="0" w:space="0" w:color="auto"/>
        <w:right w:val="none" w:sz="0" w:space="0" w:color="auto"/>
      </w:divBdr>
    </w:div>
    <w:div w:id="1825583168">
      <w:bodyDiv w:val="1"/>
      <w:marLeft w:val="0"/>
      <w:marRight w:val="0"/>
      <w:marTop w:val="0"/>
      <w:marBottom w:val="0"/>
      <w:divBdr>
        <w:top w:val="none" w:sz="0" w:space="0" w:color="auto"/>
        <w:left w:val="none" w:sz="0" w:space="0" w:color="auto"/>
        <w:bottom w:val="none" w:sz="0" w:space="0" w:color="auto"/>
        <w:right w:val="none" w:sz="0" w:space="0" w:color="auto"/>
      </w:divBdr>
      <w:divsChild>
        <w:div w:id="1593388797">
          <w:marLeft w:val="0"/>
          <w:marRight w:val="0"/>
          <w:marTop w:val="0"/>
          <w:marBottom w:val="0"/>
          <w:divBdr>
            <w:top w:val="none" w:sz="0" w:space="0" w:color="auto"/>
            <w:left w:val="none" w:sz="0" w:space="0" w:color="auto"/>
            <w:bottom w:val="none" w:sz="0" w:space="0" w:color="auto"/>
            <w:right w:val="none" w:sz="0" w:space="0" w:color="auto"/>
          </w:divBdr>
        </w:div>
        <w:div w:id="818426636">
          <w:marLeft w:val="0"/>
          <w:marRight w:val="0"/>
          <w:marTop w:val="0"/>
          <w:marBottom w:val="0"/>
          <w:divBdr>
            <w:top w:val="none" w:sz="0" w:space="0" w:color="auto"/>
            <w:left w:val="none" w:sz="0" w:space="0" w:color="auto"/>
            <w:bottom w:val="none" w:sz="0" w:space="0" w:color="auto"/>
            <w:right w:val="none" w:sz="0" w:space="0" w:color="auto"/>
          </w:divBdr>
        </w:div>
        <w:div w:id="2046521485">
          <w:marLeft w:val="0"/>
          <w:marRight w:val="0"/>
          <w:marTop w:val="0"/>
          <w:marBottom w:val="0"/>
          <w:divBdr>
            <w:top w:val="none" w:sz="0" w:space="0" w:color="auto"/>
            <w:left w:val="none" w:sz="0" w:space="0" w:color="auto"/>
            <w:bottom w:val="none" w:sz="0" w:space="0" w:color="auto"/>
            <w:right w:val="none" w:sz="0" w:space="0" w:color="auto"/>
          </w:divBdr>
        </w:div>
        <w:div w:id="190999461">
          <w:marLeft w:val="0"/>
          <w:marRight w:val="0"/>
          <w:marTop w:val="0"/>
          <w:marBottom w:val="0"/>
          <w:divBdr>
            <w:top w:val="none" w:sz="0" w:space="0" w:color="auto"/>
            <w:left w:val="none" w:sz="0" w:space="0" w:color="auto"/>
            <w:bottom w:val="none" w:sz="0" w:space="0" w:color="auto"/>
            <w:right w:val="none" w:sz="0" w:space="0" w:color="auto"/>
          </w:divBdr>
        </w:div>
        <w:div w:id="1198618297">
          <w:marLeft w:val="0"/>
          <w:marRight w:val="0"/>
          <w:marTop w:val="0"/>
          <w:marBottom w:val="0"/>
          <w:divBdr>
            <w:top w:val="none" w:sz="0" w:space="0" w:color="auto"/>
            <w:left w:val="none" w:sz="0" w:space="0" w:color="auto"/>
            <w:bottom w:val="none" w:sz="0" w:space="0" w:color="auto"/>
            <w:right w:val="none" w:sz="0" w:space="0" w:color="auto"/>
          </w:divBdr>
        </w:div>
        <w:div w:id="1322273312">
          <w:marLeft w:val="0"/>
          <w:marRight w:val="0"/>
          <w:marTop w:val="0"/>
          <w:marBottom w:val="0"/>
          <w:divBdr>
            <w:top w:val="none" w:sz="0" w:space="0" w:color="auto"/>
            <w:left w:val="none" w:sz="0" w:space="0" w:color="auto"/>
            <w:bottom w:val="none" w:sz="0" w:space="0" w:color="auto"/>
            <w:right w:val="none" w:sz="0" w:space="0" w:color="auto"/>
          </w:divBdr>
        </w:div>
        <w:div w:id="1003775700">
          <w:marLeft w:val="0"/>
          <w:marRight w:val="0"/>
          <w:marTop w:val="0"/>
          <w:marBottom w:val="0"/>
          <w:divBdr>
            <w:top w:val="none" w:sz="0" w:space="0" w:color="auto"/>
            <w:left w:val="none" w:sz="0" w:space="0" w:color="auto"/>
            <w:bottom w:val="none" w:sz="0" w:space="0" w:color="auto"/>
            <w:right w:val="none" w:sz="0" w:space="0" w:color="auto"/>
          </w:divBdr>
        </w:div>
      </w:divsChild>
    </w:div>
    <w:div w:id="1830435386">
      <w:bodyDiv w:val="1"/>
      <w:marLeft w:val="0"/>
      <w:marRight w:val="0"/>
      <w:marTop w:val="0"/>
      <w:marBottom w:val="0"/>
      <w:divBdr>
        <w:top w:val="none" w:sz="0" w:space="0" w:color="auto"/>
        <w:left w:val="none" w:sz="0" w:space="0" w:color="auto"/>
        <w:bottom w:val="none" w:sz="0" w:space="0" w:color="auto"/>
        <w:right w:val="none" w:sz="0" w:space="0" w:color="auto"/>
      </w:divBdr>
      <w:divsChild>
        <w:div w:id="72702855">
          <w:marLeft w:val="0"/>
          <w:marRight w:val="0"/>
          <w:marTop w:val="0"/>
          <w:marBottom w:val="0"/>
          <w:divBdr>
            <w:top w:val="none" w:sz="0" w:space="0" w:color="auto"/>
            <w:left w:val="none" w:sz="0" w:space="0" w:color="auto"/>
            <w:bottom w:val="none" w:sz="0" w:space="0" w:color="auto"/>
            <w:right w:val="none" w:sz="0" w:space="0" w:color="auto"/>
          </w:divBdr>
        </w:div>
        <w:div w:id="1109425644">
          <w:marLeft w:val="0"/>
          <w:marRight w:val="0"/>
          <w:marTop w:val="0"/>
          <w:marBottom w:val="0"/>
          <w:divBdr>
            <w:top w:val="none" w:sz="0" w:space="0" w:color="auto"/>
            <w:left w:val="none" w:sz="0" w:space="0" w:color="auto"/>
            <w:bottom w:val="none" w:sz="0" w:space="0" w:color="auto"/>
            <w:right w:val="none" w:sz="0" w:space="0" w:color="auto"/>
          </w:divBdr>
        </w:div>
        <w:div w:id="1487361515">
          <w:marLeft w:val="0"/>
          <w:marRight w:val="0"/>
          <w:marTop w:val="0"/>
          <w:marBottom w:val="0"/>
          <w:divBdr>
            <w:top w:val="none" w:sz="0" w:space="0" w:color="auto"/>
            <w:left w:val="none" w:sz="0" w:space="0" w:color="auto"/>
            <w:bottom w:val="none" w:sz="0" w:space="0" w:color="auto"/>
            <w:right w:val="none" w:sz="0" w:space="0" w:color="auto"/>
          </w:divBdr>
        </w:div>
        <w:div w:id="1908686798">
          <w:marLeft w:val="0"/>
          <w:marRight w:val="0"/>
          <w:marTop w:val="0"/>
          <w:marBottom w:val="0"/>
          <w:divBdr>
            <w:top w:val="none" w:sz="0" w:space="0" w:color="auto"/>
            <w:left w:val="none" w:sz="0" w:space="0" w:color="auto"/>
            <w:bottom w:val="none" w:sz="0" w:space="0" w:color="auto"/>
            <w:right w:val="none" w:sz="0" w:space="0" w:color="auto"/>
          </w:divBdr>
        </w:div>
      </w:divsChild>
    </w:div>
    <w:div w:id="1830751464">
      <w:bodyDiv w:val="1"/>
      <w:marLeft w:val="0"/>
      <w:marRight w:val="0"/>
      <w:marTop w:val="0"/>
      <w:marBottom w:val="0"/>
      <w:divBdr>
        <w:top w:val="none" w:sz="0" w:space="0" w:color="auto"/>
        <w:left w:val="none" w:sz="0" w:space="0" w:color="auto"/>
        <w:bottom w:val="none" w:sz="0" w:space="0" w:color="auto"/>
        <w:right w:val="none" w:sz="0" w:space="0" w:color="auto"/>
      </w:divBdr>
    </w:div>
    <w:div w:id="1832215284">
      <w:bodyDiv w:val="1"/>
      <w:marLeft w:val="0"/>
      <w:marRight w:val="0"/>
      <w:marTop w:val="0"/>
      <w:marBottom w:val="0"/>
      <w:divBdr>
        <w:top w:val="none" w:sz="0" w:space="0" w:color="auto"/>
        <w:left w:val="none" w:sz="0" w:space="0" w:color="auto"/>
        <w:bottom w:val="none" w:sz="0" w:space="0" w:color="auto"/>
        <w:right w:val="none" w:sz="0" w:space="0" w:color="auto"/>
      </w:divBdr>
    </w:div>
    <w:div w:id="1844583035">
      <w:bodyDiv w:val="1"/>
      <w:marLeft w:val="0"/>
      <w:marRight w:val="0"/>
      <w:marTop w:val="0"/>
      <w:marBottom w:val="0"/>
      <w:divBdr>
        <w:top w:val="none" w:sz="0" w:space="0" w:color="auto"/>
        <w:left w:val="none" w:sz="0" w:space="0" w:color="auto"/>
        <w:bottom w:val="none" w:sz="0" w:space="0" w:color="auto"/>
        <w:right w:val="none" w:sz="0" w:space="0" w:color="auto"/>
      </w:divBdr>
      <w:divsChild>
        <w:div w:id="2069068181">
          <w:marLeft w:val="0"/>
          <w:marRight w:val="0"/>
          <w:marTop w:val="0"/>
          <w:marBottom w:val="0"/>
          <w:divBdr>
            <w:top w:val="none" w:sz="0" w:space="0" w:color="auto"/>
            <w:left w:val="none" w:sz="0" w:space="0" w:color="auto"/>
            <w:bottom w:val="none" w:sz="0" w:space="0" w:color="auto"/>
            <w:right w:val="none" w:sz="0" w:space="0" w:color="auto"/>
          </w:divBdr>
          <w:divsChild>
            <w:div w:id="74086181">
              <w:marLeft w:val="0"/>
              <w:marRight w:val="0"/>
              <w:marTop w:val="0"/>
              <w:marBottom w:val="0"/>
              <w:divBdr>
                <w:top w:val="none" w:sz="0" w:space="0" w:color="auto"/>
                <w:left w:val="none" w:sz="0" w:space="0" w:color="auto"/>
                <w:bottom w:val="none" w:sz="0" w:space="0" w:color="auto"/>
                <w:right w:val="none" w:sz="0" w:space="0" w:color="auto"/>
              </w:divBdr>
              <w:divsChild>
                <w:div w:id="17917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97524">
      <w:bodyDiv w:val="1"/>
      <w:marLeft w:val="0"/>
      <w:marRight w:val="0"/>
      <w:marTop w:val="0"/>
      <w:marBottom w:val="0"/>
      <w:divBdr>
        <w:top w:val="none" w:sz="0" w:space="0" w:color="auto"/>
        <w:left w:val="none" w:sz="0" w:space="0" w:color="auto"/>
        <w:bottom w:val="none" w:sz="0" w:space="0" w:color="auto"/>
        <w:right w:val="none" w:sz="0" w:space="0" w:color="auto"/>
      </w:divBdr>
      <w:divsChild>
        <w:div w:id="267350150">
          <w:marLeft w:val="0"/>
          <w:marRight w:val="0"/>
          <w:marTop w:val="0"/>
          <w:marBottom w:val="0"/>
          <w:divBdr>
            <w:top w:val="none" w:sz="0" w:space="0" w:color="auto"/>
            <w:left w:val="none" w:sz="0" w:space="0" w:color="auto"/>
            <w:bottom w:val="none" w:sz="0" w:space="0" w:color="auto"/>
            <w:right w:val="none" w:sz="0" w:space="0" w:color="auto"/>
          </w:divBdr>
        </w:div>
        <w:div w:id="1282613597">
          <w:marLeft w:val="0"/>
          <w:marRight w:val="0"/>
          <w:marTop w:val="0"/>
          <w:marBottom w:val="0"/>
          <w:divBdr>
            <w:top w:val="none" w:sz="0" w:space="0" w:color="auto"/>
            <w:left w:val="none" w:sz="0" w:space="0" w:color="auto"/>
            <w:bottom w:val="none" w:sz="0" w:space="0" w:color="auto"/>
            <w:right w:val="none" w:sz="0" w:space="0" w:color="auto"/>
          </w:divBdr>
        </w:div>
        <w:div w:id="1772780725">
          <w:marLeft w:val="0"/>
          <w:marRight w:val="0"/>
          <w:marTop w:val="0"/>
          <w:marBottom w:val="0"/>
          <w:divBdr>
            <w:top w:val="none" w:sz="0" w:space="0" w:color="auto"/>
            <w:left w:val="none" w:sz="0" w:space="0" w:color="auto"/>
            <w:bottom w:val="none" w:sz="0" w:space="0" w:color="auto"/>
            <w:right w:val="none" w:sz="0" w:space="0" w:color="auto"/>
          </w:divBdr>
        </w:div>
      </w:divsChild>
    </w:div>
    <w:div w:id="1848862423">
      <w:bodyDiv w:val="1"/>
      <w:marLeft w:val="0"/>
      <w:marRight w:val="0"/>
      <w:marTop w:val="0"/>
      <w:marBottom w:val="0"/>
      <w:divBdr>
        <w:top w:val="none" w:sz="0" w:space="0" w:color="auto"/>
        <w:left w:val="none" w:sz="0" w:space="0" w:color="auto"/>
        <w:bottom w:val="none" w:sz="0" w:space="0" w:color="auto"/>
        <w:right w:val="none" w:sz="0" w:space="0" w:color="auto"/>
      </w:divBdr>
      <w:divsChild>
        <w:div w:id="826439261">
          <w:marLeft w:val="0"/>
          <w:marRight w:val="0"/>
          <w:marTop w:val="0"/>
          <w:marBottom w:val="0"/>
          <w:divBdr>
            <w:top w:val="none" w:sz="0" w:space="0" w:color="auto"/>
            <w:left w:val="none" w:sz="0" w:space="0" w:color="auto"/>
            <w:bottom w:val="none" w:sz="0" w:space="0" w:color="auto"/>
            <w:right w:val="none" w:sz="0" w:space="0" w:color="auto"/>
          </w:divBdr>
        </w:div>
      </w:divsChild>
    </w:div>
    <w:div w:id="1852573156">
      <w:bodyDiv w:val="1"/>
      <w:marLeft w:val="0"/>
      <w:marRight w:val="0"/>
      <w:marTop w:val="0"/>
      <w:marBottom w:val="0"/>
      <w:divBdr>
        <w:top w:val="none" w:sz="0" w:space="0" w:color="auto"/>
        <w:left w:val="none" w:sz="0" w:space="0" w:color="auto"/>
        <w:bottom w:val="none" w:sz="0" w:space="0" w:color="auto"/>
        <w:right w:val="none" w:sz="0" w:space="0" w:color="auto"/>
      </w:divBdr>
    </w:div>
    <w:div w:id="1859273797">
      <w:bodyDiv w:val="1"/>
      <w:marLeft w:val="0"/>
      <w:marRight w:val="0"/>
      <w:marTop w:val="0"/>
      <w:marBottom w:val="0"/>
      <w:divBdr>
        <w:top w:val="none" w:sz="0" w:space="0" w:color="auto"/>
        <w:left w:val="none" w:sz="0" w:space="0" w:color="auto"/>
        <w:bottom w:val="none" w:sz="0" w:space="0" w:color="auto"/>
        <w:right w:val="none" w:sz="0" w:space="0" w:color="auto"/>
      </w:divBdr>
      <w:divsChild>
        <w:div w:id="1536961012">
          <w:marLeft w:val="0"/>
          <w:marRight w:val="0"/>
          <w:marTop w:val="0"/>
          <w:marBottom w:val="0"/>
          <w:divBdr>
            <w:top w:val="none" w:sz="0" w:space="0" w:color="auto"/>
            <w:left w:val="none" w:sz="0" w:space="0" w:color="auto"/>
            <w:bottom w:val="none" w:sz="0" w:space="0" w:color="auto"/>
            <w:right w:val="none" w:sz="0" w:space="0" w:color="auto"/>
          </w:divBdr>
        </w:div>
      </w:divsChild>
    </w:div>
    <w:div w:id="1861046455">
      <w:bodyDiv w:val="1"/>
      <w:marLeft w:val="0"/>
      <w:marRight w:val="0"/>
      <w:marTop w:val="0"/>
      <w:marBottom w:val="0"/>
      <w:divBdr>
        <w:top w:val="none" w:sz="0" w:space="0" w:color="auto"/>
        <w:left w:val="none" w:sz="0" w:space="0" w:color="auto"/>
        <w:bottom w:val="none" w:sz="0" w:space="0" w:color="auto"/>
        <w:right w:val="none" w:sz="0" w:space="0" w:color="auto"/>
      </w:divBdr>
      <w:divsChild>
        <w:div w:id="621960712">
          <w:marLeft w:val="0"/>
          <w:marRight w:val="0"/>
          <w:marTop w:val="0"/>
          <w:marBottom w:val="0"/>
          <w:divBdr>
            <w:top w:val="none" w:sz="0" w:space="0" w:color="auto"/>
            <w:left w:val="none" w:sz="0" w:space="0" w:color="auto"/>
            <w:bottom w:val="none" w:sz="0" w:space="0" w:color="auto"/>
            <w:right w:val="none" w:sz="0" w:space="0" w:color="auto"/>
          </w:divBdr>
        </w:div>
        <w:div w:id="1496341224">
          <w:marLeft w:val="0"/>
          <w:marRight w:val="0"/>
          <w:marTop w:val="0"/>
          <w:marBottom w:val="0"/>
          <w:divBdr>
            <w:top w:val="none" w:sz="0" w:space="0" w:color="auto"/>
            <w:left w:val="none" w:sz="0" w:space="0" w:color="auto"/>
            <w:bottom w:val="none" w:sz="0" w:space="0" w:color="auto"/>
            <w:right w:val="none" w:sz="0" w:space="0" w:color="auto"/>
          </w:divBdr>
        </w:div>
        <w:div w:id="1765572312">
          <w:marLeft w:val="0"/>
          <w:marRight w:val="0"/>
          <w:marTop w:val="0"/>
          <w:marBottom w:val="0"/>
          <w:divBdr>
            <w:top w:val="none" w:sz="0" w:space="0" w:color="auto"/>
            <w:left w:val="none" w:sz="0" w:space="0" w:color="auto"/>
            <w:bottom w:val="none" w:sz="0" w:space="0" w:color="auto"/>
            <w:right w:val="none" w:sz="0" w:space="0" w:color="auto"/>
          </w:divBdr>
        </w:div>
      </w:divsChild>
    </w:div>
    <w:div w:id="1862619253">
      <w:bodyDiv w:val="1"/>
      <w:marLeft w:val="0"/>
      <w:marRight w:val="0"/>
      <w:marTop w:val="0"/>
      <w:marBottom w:val="0"/>
      <w:divBdr>
        <w:top w:val="none" w:sz="0" w:space="0" w:color="auto"/>
        <w:left w:val="none" w:sz="0" w:space="0" w:color="auto"/>
        <w:bottom w:val="none" w:sz="0" w:space="0" w:color="auto"/>
        <w:right w:val="none" w:sz="0" w:space="0" w:color="auto"/>
      </w:divBdr>
    </w:div>
    <w:div w:id="1867330961">
      <w:bodyDiv w:val="1"/>
      <w:marLeft w:val="0"/>
      <w:marRight w:val="0"/>
      <w:marTop w:val="0"/>
      <w:marBottom w:val="0"/>
      <w:divBdr>
        <w:top w:val="none" w:sz="0" w:space="0" w:color="auto"/>
        <w:left w:val="none" w:sz="0" w:space="0" w:color="auto"/>
        <w:bottom w:val="none" w:sz="0" w:space="0" w:color="auto"/>
        <w:right w:val="none" w:sz="0" w:space="0" w:color="auto"/>
      </w:divBdr>
      <w:divsChild>
        <w:div w:id="1757091214">
          <w:marLeft w:val="0"/>
          <w:marRight w:val="0"/>
          <w:marTop w:val="0"/>
          <w:marBottom w:val="0"/>
          <w:divBdr>
            <w:top w:val="none" w:sz="0" w:space="0" w:color="auto"/>
            <w:left w:val="none" w:sz="0" w:space="0" w:color="auto"/>
            <w:bottom w:val="none" w:sz="0" w:space="0" w:color="auto"/>
            <w:right w:val="none" w:sz="0" w:space="0" w:color="auto"/>
          </w:divBdr>
        </w:div>
        <w:div w:id="1846893598">
          <w:marLeft w:val="0"/>
          <w:marRight w:val="0"/>
          <w:marTop w:val="0"/>
          <w:marBottom w:val="0"/>
          <w:divBdr>
            <w:top w:val="none" w:sz="0" w:space="0" w:color="auto"/>
            <w:left w:val="none" w:sz="0" w:space="0" w:color="auto"/>
            <w:bottom w:val="none" w:sz="0" w:space="0" w:color="auto"/>
            <w:right w:val="none" w:sz="0" w:space="0" w:color="auto"/>
          </w:divBdr>
        </w:div>
        <w:div w:id="483158107">
          <w:marLeft w:val="0"/>
          <w:marRight w:val="0"/>
          <w:marTop w:val="0"/>
          <w:marBottom w:val="0"/>
          <w:divBdr>
            <w:top w:val="none" w:sz="0" w:space="0" w:color="auto"/>
            <w:left w:val="none" w:sz="0" w:space="0" w:color="auto"/>
            <w:bottom w:val="none" w:sz="0" w:space="0" w:color="auto"/>
            <w:right w:val="none" w:sz="0" w:space="0" w:color="auto"/>
          </w:divBdr>
        </w:div>
      </w:divsChild>
    </w:div>
    <w:div w:id="1871603802">
      <w:bodyDiv w:val="1"/>
      <w:marLeft w:val="0"/>
      <w:marRight w:val="0"/>
      <w:marTop w:val="0"/>
      <w:marBottom w:val="0"/>
      <w:divBdr>
        <w:top w:val="none" w:sz="0" w:space="0" w:color="auto"/>
        <w:left w:val="none" w:sz="0" w:space="0" w:color="auto"/>
        <w:bottom w:val="none" w:sz="0" w:space="0" w:color="auto"/>
        <w:right w:val="none" w:sz="0" w:space="0" w:color="auto"/>
      </w:divBdr>
      <w:divsChild>
        <w:div w:id="115681030">
          <w:marLeft w:val="0"/>
          <w:marRight w:val="0"/>
          <w:marTop w:val="0"/>
          <w:marBottom w:val="0"/>
          <w:divBdr>
            <w:top w:val="none" w:sz="0" w:space="0" w:color="auto"/>
            <w:left w:val="none" w:sz="0" w:space="0" w:color="auto"/>
            <w:bottom w:val="none" w:sz="0" w:space="0" w:color="auto"/>
            <w:right w:val="none" w:sz="0" w:space="0" w:color="auto"/>
          </w:divBdr>
        </w:div>
        <w:div w:id="162597081">
          <w:marLeft w:val="0"/>
          <w:marRight w:val="0"/>
          <w:marTop w:val="0"/>
          <w:marBottom w:val="0"/>
          <w:divBdr>
            <w:top w:val="none" w:sz="0" w:space="0" w:color="auto"/>
            <w:left w:val="none" w:sz="0" w:space="0" w:color="auto"/>
            <w:bottom w:val="none" w:sz="0" w:space="0" w:color="auto"/>
            <w:right w:val="none" w:sz="0" w:space="0" w:color="auto"/>
          </w:divBdr>
        </w:div>
        <w:div w:id="164982922">
          <w:marLeft w:val="0"/>
          <w:marRight w:val="0"/>
          <w:marTop w:val="0"/>
          <w:marBottom w:val="0"/>
          <w:divBdr>
            <w:top w:val="none" w:sz="0" w:space="0" w:color="auto"/>
            <w:left w:val="none" w:sz="0" w:space="0" w:color="auto"/>
            <w:bottom w:val="none" w:sz="0" w:space="0" w:color="auto"/>
            <w:right w:val="none" w:sz="0" w:space="0" w:color="auto"/>
          </w:divBdr>
        </w:div>
        <w:div w:id="394285406">
          <w:marLeft w:val="0"/>
          <w:marRight w:val="0"/>
          <w:marTop w:val="0"/>
          <w:marBottom w:val="0"/>
          <w:divBdr>
            <w:top w:val="none" w:sz="0" w:space="0" w:color="auto"/>
            <w:left w:val="none" w:sz="0" w:space="0" w:color="auto"/>
            <w:bottom w:val="none" w:sz="0" w:space="0" w:color="auto"/>
            <w:right w:val="none" w:sz="0" w:space="0" w:color="auto"/>
          </w:divBdr>
        </w:div>
        <w:div w:id="449709661">
          <w:marLeft w:val="0"/>
          <w:marRight w:val="0"/>
          <w:marTop w:val="0"/>
          <w:marBottom w:val="0"/>
          <w:divBdr>
            <w:top w:val="none" w:sz="0" w:space="0" w:color="auto"/>
            <w:left w:val="none" w:sz="0" w:space="0" w:color="auto"/>
            <w:bottom w:val="none" w:sz="0" w:space="0" w:color="auto"/>
            <w:right w:val="none" w:sz="0" w:space="0" w:color="auto"/>
          </w:divBdr>
        </w:div>
        <w:div w:id="594020659">
          <w:marLeft w:val="0"/>
          <w:marRight w:val="0"/>
          <w:marTop w:val="0"/>
          <w:marBottom w:val="0"/>
          <w:divBdr>
            <w:top w:val="none" w:sz="0" w:space="0" w:color="auto"/>
            <w:left w:val="none" w:sz="0" w:space="0" w:color="auto"/>
            <w:bottom w:val="none" w:sz="0" w:space="0" w:color="auto"/>
            <w:right w:val="none" w:sz="0" w:space="0" w:color="auto"/>
          </w:divBdr>
        </w:div>
        <w:div w:id="601375811">
          <w:marLeft w:val="0"/>
          <w:marRight w:val="0"/>
          <w:marTop w:val="0"/>
          <w:marBottom w:val="0"/>
          <w:divBdr>
            <w:top w:val="none" w:sz="0" w:space="0" w:color="auto"/>
            <w:left w:val="none" w:sz="0" w:space="0" w:color="auto"/>
            <w:bottom w:val="none" w:sz="0" w:space="0" w:color="auto"/>
            <w:right w:val="none" w:sz="0" w:space="0" w:color="auto"/>
          </w:divBdr>
        </w:div>
        <w:div w:id="607129669">
          <w:marLeft w:val="0"/>
          <w:marRight w:val="0"/>
          <w:marTop w:val="0"/>
          <w:marBottom w:val="0"/>
          <w:divBdr>
            <w:top w:val="none" w:sz="0" w:space="0" w:color="auto"/>
            <w:left w:val="none" w:sz="0" w:space="0" w:color="auto"/>
            <w:bottom w:val="none" w:sz="0" w:space="0" w:color="auto"/>
            <w:right w:val="none" w:sz="0" w:space="0" w:color="auto"/>
          </w:divBdr>
        </w:div>
        <w:div w:id="726104352">
          <w:marLeft w:val="0"/>
          <w:marRight w:val="0"/>
          <w:marTop w:val="0"/>
          <w:marBottom w:val="0"/>
          <w:divBdr>
            <w:top w:val="none" w:sz="0" w:space="0" w:color="auto"/>
            <w:left w:val="none" w:sz="0" w:space="0" w:color="auto"/>
            <w:bottom w:val="none" w:sz="0" w:space="0" w:color="auto"/>
            <w:right w:val="none" w:sz="0" w:space="0" w:color="auto"/>
          </w:divBdr>
        </w:div>
        <w:div w:id="900794141">
          <w:marLeft w:val="0"/>
          <w:marRight w:val="0"/>
          <w:marTop w:val="0"/>
          <w:marBottom w:val="0"/>
          <w:divBdr>
            <w:top w:val="none" w:sz="0" w:space="0" w:color="auto"/>
            <w:left w:val="none" w:sz="0" w:space="0" w:color="auto"/>
            <w:bottom w:val="none" w:sz="0" w:space="0" w:color="auto"/>
            <w:right w:val="none" w:sz="0" w:space="0" w:color="auto"/>
          </w:divBdr>
        </w:div>
        <w:div w:id="913275731">
          <w:marLeft w:val="0"/>
          <w:marRight w:val="0"/>
          <w:marTop w:val="0"/>
          <w:marBottom w:val="0"/>
          <w:divBdr>
            <w:top w:val="none" w:sz="0" w:space="0" w:color="auto"/>
            <w:left w:val="none" w:sz="0" w:space="0" w:color="auto"/>
            <w:bottom w:val="none" w:sz="0" w:space="0" w:color="auto"/>
            <w:right w:val="none" w:sz="0" w:space="0" w:color="auto"/>
          </w:divBdr>
        </w:div>
        <w:div w:id="1000545095">
          <w:marLeft w:val="0"/>
          <w:marRight w:val="0"/>
          <w:marTop w:val="0"/>
          <w:marBottom w:val="0"/>
          <w:divBdr>
            <w:top w:val="none" w:sz="0" w:space="0" w:color="auto"/>
            <w:left w:val="none" w:sz="0" w:space="0" w:color="auto"/>
            <w:bottom w:val="none" w:sz="0" w:space="0" w:color="auto"/>
            <w:right w:val="none" w:sz="0" w:space="0" w:color="auto"/>
          </w:divBdr>
        </w:div>
        <w:div w:id="1362243210">
          <w:marLeft w:val="0"/>
          <w:marRight w:val="0"/>
          <w:marTop w:val="0"/>
          <w:marBottom w:val="0"/>
          <w:divBdr>
            <w:top w:val="none" w:sz="0" w:space="0" w:color="auto"/>
            <w:left w:val="none" w:sz="0" w:space="0" w:color="auto"/>
            <w:bottom w:val="none" w:sz="0" w:space="0" w:color="auto"/>
            <w:right w:val="none" w:sz="0" w:space="0" w:color="auto"/>
          </w:divBdr>
        </w:div>
        <w:div w:id="1390029723">
          <w:marLeft w:val="0"/>
          <w:marRight w:val="0"/>
          <w:marTop w:val="0"/>
          <w:marBottom w:val="0"/>
          <w:divBdr>
            <w:top w:val="none" w:sz="0" w:space="0" w:color="auto"/>
            <w:left w:val="none" w:sz="0" w:space="0" w:color="auto"/>
            <w:bottom w:val="none" w:sz="0" w:space="0" w:color="auto"/>
            <w:right w:val="none" w:sz="0" w:space="0" w:color="auto"/>
          </w:divBdr>
        </w:div>
        <w:div w:id="1530995613">
          <w:marLeft w:val="0"/>
          <w:marRight w:val="0"/>
          <w:marTop w:val="0"/>
          <w:marBottom w:val="0"/>
          <w:divBdr>
            <w:top w:val="none" w:sz="0" w:space="0" w:color="auto"/>
            <w:left w:val="none" w:sz="0" w:space="0" w:color="auto"/>
            <w:bottom w:val="none" w:sz="0" w:space="0" w:color="auto"/>
            <w:right w:val="none" w:sz="0" w:space="0" w:color="auto"/>
          </w:divBdr>
        </w:div>
        <w:div w:id="1531843937">
          <w:marLeft w:val="0"/>
          <w:marRight w:val="0"/>
          <w:marTop w:val="0"/>
          <w:marBottom w:val="0"/>
          <w:divBdr>
            <w:top w:val="none" w:sz="0" w:space="0" w:color="auto"/>
            <w:left w:val="none" w:sz="0" w:space="0" w:color="auto"/>
            <w:bottom w:val="none" w:sz="0" w:space="0" w:color="auto"/>
            <w:right w:val="none" w:sz="0" w:space="0" w:color="auto"/>
          </w:divBdr>
        </w:div>
        <w:div w:id="1695882984">
          <w:marLeft w:val="0"/>
          <w:marRight w:val="0"/>
          <w:marTop w:val="0"/>
          <w:marBottom w:val="0"/>
          <w:divBdr>
            <w:top w:val="none" w:sz="0" w:space="0" w:color="auto"/>
            <w:left w:val="none" w:sz="0" w:space="0" w:color="auto"/>
            <w:bottom w:val="none" w:sz="0" w:space="0" w:color="auto"/>
            <w:right w:val="none" w:sz="0" w:space="0" w:color="auto"/>
          </w:divBdr>
        </w:div>
        <w:div w:id="1975215780">
          <w:marLeft w:val="0"/>
          <w:marRight w:val="0"/>
          <w:marTop w:val="0"/>
          <w:marBottom w:val="0"/>
          <w:divBdr>
            <w:top w:val="none" w:sz="0" w:space="0" w:color="auto"/>
            <w:left w:val="none" w:sz="0" w:space="0" w:color="auto"/>
            <w:bottom w:val="none" w:sz="0" w:space="0" w:color="auto"/>
            <w:right w:val="none" w:sz="0" w:space="0" w:color="auto"/>
          </w:divBdr>
        </w:div>
        <w:div w:id="1975403900">
          <w:marLeft w:val="0"/>
          <w:marRight w:val="0"/>
          <w:marTop w:val="0"/>
          <w:marBottom w:val="0"/>
          <w:divBdr>
            <w:top w:val="none" w:sz="0" w:space="0" w:color="auto"/>
            <w:left w:val="none" w:sz="0" w:space="0" w:color="auto"/>
            <w:bottom w:val="none" w:sz="0" w:space="0" w:color="auto"/>
            <w:right w:val="none" w:sz="0" w:space="0" w:color="auto"/>
          </w:divBdr>
        </w:div>
        <w:div w:id="2012638336">
          <w:marLeft w:val="0"/>
          <w:marRight w:val="0"/>
          <w:marTop w:val="0"/>
          <w:marBottom w:val="0"/>
          <w:divBdr>
            <w:top w:val="none" w:sz="0" w:space="0" w:color="auto"/>
            <w:left w:val="none" w:sz="0" w:space="0" w:color="auto"/>
            <w:bottom w:val="none" w:sz="0" w:space="0" w:color="auto"/>
            <w:right w:val="none" w:sz="0" w:space="0" w:color="auto"/>
          </w:divBdr>
        </w:div>
        <w:div w:id="2059429518">
          <w:marLeft w:val="0"/>
          <w:marRight w:val="0"/>
          <w:marTop w:val="0"/>
          <w:marBottom w:val="0"/>
          <w:divBdr>
            <w:top w:val="none" w:sz="0" w:space="0" w:color="auto"/>
            <w:left w:val="none" w:sz="0" w:space="0" w:color="auto"/>
            <w:bottom w:val="none" w:sz="0" w:space="0" w:color="auto"/>
            <w:right w:val="none" w:sz="0" w:space="0" w:color="auto"/>
          </w:divBdr>
        </w:div>
        <w:div w:id="2070957834">
          <w:marLeft w:val="0"/>
          <w:marRight w:val="0"/>
          <w:marTop w:val="0"/>
          <w:marBottom w:val="0"/>
          <w:divBdr>
            <w:top w:val="none" w:sz="0" w:space="0" w:color="auto"/>
            <w:left w:val="none" w:sz="0" w:space="0" w:color="auto"/>
            <w:bottom w:val="none" w:sz="0" w:space="0" w:color="auto"/>
            <w:right w:val="none" w:sz="0" w:space="0" w:color="auto"/>
          </w:divBdr>
        </w:div>
        <w:div w:id="2116636961">
          <w:marLeft w:val="0"/>
          <w:marRight w:val="0"/>
          <w:marTop w:val="0"/>
          <w:marBottom w:val="0"/>
          <w:divBdr>
            <w:top w:val="none" w:sz="0" w:space="0" w:color="auto"/>
            <w:left w:val="none" w:sz="0" w:space="0" w:color="auto"/>
            <w:bottom w:val="none" w:sz="0" w:space="0" w:color="auto"/>
            <w:right w:val="none" w:sz="0" w:space="0" w:color="auto"/>
          </w:divBdr>
        </w:div>
      </w:divsChild>
    </w:div>
    <w:div w:id="1876189054">
      <w:bodyDiv w:val="1"/>
      <w:marLeft w:val="0"/>
      <w:marRight w:val="0"/>
      <w:marTop w:val="0"/>
      <w:marBottom w:val="0"/>
      <w:divBdr>
        <w:top w:val="none" w:sz="0" w:space="0" w:color="auto"/>
        <w:left w:val="none" w:sz="0" w:space="0" w:color="auto"/>
        <w:bottom w:val="none" w:sz="0" w:space="0" w:color="auto"/>
        <w:right w:val="none" w:sz="0" w:space="0" w:color="auto"/>
      </w:divBdr>
      <w:divsChild>
        <w:div w:id="2017996190">
          <w:marLeft w:val="0"/>
          <w:marRight w:val="0"/>
          <w:marTop w:val="0"/>
          <w:marBottom w:val="0"/>
          <w:divBdr>
            <w:top w:val="none" w:sz="0" w:space="0" w:color="auto"/>
            <w:left w:val="none" w:sz="0" w:space="0" w:color="auto"/>
            <w:bottom w:val="none" w:sz="0" w:space="0" w:color="auto"/>
            <w:right w:val="none" w:sz="0" w:space="0" w:color="auto"/>
          </w:divBdr>
        </w:div>
      </w:divsChild>
    </w:div>
    <w:div w:id="1884515338">
      <w:bodyDiv w:val="1"/>
      <w:marLeft w:val="0"/>
      <w:marRight w:val="0"/>
      <w:marTop w:val="0"/>
      <w:marBottom w:val="0"/>
      <w:divBdr>
        <w:top w:val="none" w:sz="0" w:space="0" w:color="auto"/>
        <w:left w:val="none" w:sz="0" w:space="0" w:color="auto"/>
        <w:bottom w:val="none" w:sz="0" w:space="0" w:color="auto"/>
        <w:right w:val="none" w:sz="0" w:space="0" w:color="auto"/>
      </w:divBdr>
    </w:div>
    <w:div w:id="1889023334">
      <w:bodyDiv w:val="1"/>
      <w:marLeft w:val="0"/>
      <w:marRight w:val="0"/>
      <w:marTop w:val="0"/>
      <w:marBottom w:val="0"/>
      <w:divBdr>
        <w:top w:val="none" w:sz="0" w:space="0" w:color="auto"/>
        <w:left w:val="none" w:sz="0" w:space="0" w:color="auto"/>
        <w:bottom w:val="none" w:sz="0" w:space="0" w:color="auto"/>
        <w:right w:val="none" w:sz="0" w:space="0" w:color="auto"/>
      </w:divBdr>
      <w:divsChild>
        <w:div w:id="1534071449">
          <w:marLeft w:val="0"/>
          <w:marRight w:val="0"/>
          <w:marTop w:val="0"/>
          <w:marBottom w:val="0"/>
          <w:divBdr>
            <w:top w:val="none" w:sz="0" w:space="0" w:color="auto"/>
            <w:left w:val="none" w:sz="0" w:space="0" w:color="auto"/>
            <w:bottom w:val="none" w:sz="0" w:space="0" w:color="auto"/>
            <w:right w:val="none" w:sz="0" w:space="0" w:color="auto"/>
          </w:divBdr>
        </w:div>
      </w:divsChild>
    </w:div>
    <w:div w:id="1890189832">
      <w:bodyDiv w:val="1"/>
      <w:marLeft w:val="0"/>
      <w:marRight w:val="0"/>
      <w:marTop w:val="0"/>
      <w:marBottom w:val="0"/>
      <w:divBdr>
        <w:top w:val="none" w:sz="0" w:space="0" w:color="auto"/>
        <w:left w:val="none" w:sz="0" w:space="0" w:color="auto"/>
        <w:bottom w:val="none" w:sz="0" w:space="0" w:color="auto"/>
        <w:right w:val="none" w:sz="0" w:space="0" w:color="auto"/>
      </w:divBdr>
    </w:div>
    <w:div w:id="1894542981">
      <w:bodyDiv w:val="1"/>
      <w:marLeft w:val="0"/>
      <w:marRight w:val="0"/>
      <w:marTop w:val="0"/>
      <w:marBottom w:val="0"/>
      <w:divBdr>
        <w:top w:val="none" w:sz="0" w:space="0" w:color="auto"/>
        <w:left w:val="none" w:sz="0" w:space="0" w:color="auto"/>
        <w:bottom w:val="none" w:sz="0" w:space="0" w:color="auto"/>
        <w:right w:val="none" w:sz="0" w:space="0" w:color="auto"/>
      </w:divBdr>
    </w:div>
    <w:div w:id="1895919840">
      <w:bodyDiv w:val="1"/>
      <w:marLeft w:val="0"/>
      <w:marRight w:val="0"/>
      <w:marTop w:val="0"/>
      <w:marBottom w:val="0"/>
      <w:divBdr>
        <w:top w:val="none" w:sz="0" w:space="0" w:color="auto"/>
        <w:left w:val="none" w:sz="0" w:space="0" w:color="auto"/>
        <w:bottom w:val="none" w:sz="0" w:space="0" w:color="auto"/>
        <w:right w:val="none" w:sz="0" w:space="0" w:color="auto"/>
      </w:divBdr>
      <w:divsChild>
        <w:div w:id="34626025">
          <w:marLeft w:val="0"/>
          <w:marRight w:val="0"/>
          <w:marTop w:val="0"/>
          <w:marBottom w:val="0"/>
          <w:divBdr>
            <w:top w:val="none" w:sz="0" w:space="0" w:color="auto"/>
            <w:left w:val="none" w:sz="0" w:space="0" w:color="auto"/>
            <w:bottom w:val="none" w:sz="0" w:space="0" w:color="auto"/>
            <w:right w:val="none" w:sz="0" w:space="0" w:color="auto"/>
          </w:divBdr>
        </w:div>
        <w:div w:id="382172092">
          <w:marLeft w:val="0"/>
          <w:marRight w:val="0"/>
          <w:marTop w:val="0"/>
          <w:marBottom w:val="0"/>
          <w:divBdr>
            <w:top w:val="none" w:sz="0" w:space="0" w:color="auto"/>
            <w:left w:val="none" w:sz="0" w:space="0" w:color="auto"/>
            <w:bottom w:val="none" w:sz="0" w:space="0" w:color="auto"/>
            <w:right w:val="none" w:sz="0" w:space="0" w:color="auto"/>
          </w:divBdr>
        </w:div>
      </w:divsChild>
    </w:div>
    <w:div w:id="1898935854">
      <w:bodyDiv w:val="1"/>
      <w:marLeft w:val="0"/>
      <w:marRight w:val="0"/>
      <w:marTop w:val="0"/>
      <w:marBottom w:val="0"/>
      <w:divBdr>
        <w:top w:val="none" w:sz="0" w:space="0" w:color="auto"/>
        <w:left w:val="none" w:sz="0" w:space="0" w:color="auto"/>
        <w:bottom w:val="none" w:sz="0" w:space="0" w:color="auto"/>
        <w:right w:val="none" w:sz="0" w:space="0" w:color="auto"/>
      </w:divBdr>
      <w:divsChild>
        <w:div w:id="251084665">
          <w:marLeft w:val="0"/>
          <w:marRight w:val="0"/>
          <w:marTop w:val="0"/>
          <w:marBottom w:val="0"/>
          <w:divBdr>
            <w:top w:val="none" w:sz="0" w:space="0" w:color="auto"/>
            <w:left w:val="none" w:sz="0" w:space="0" w:color="auto"/>
            <w:bottom w:val="none" w:sz="0" w:space="0" w:color="auto"/>
            <w:right w:val="none" w:sz="0" w:space="0" w:color="auto"/>
          </w:divBdr>
        </w:div>
        <w:div w:id="259527467">
          <w:marLeft w:val="0"/>
          <w:marRight w:val="0"/>
          <w:marTop w:val="0"/>
          <w:marBottom w:val="0"/>
          <w:divBdr>
            <w:top w:val="none" w:sz="0" w:space="0" w:color="auto"/>
            <w:left w:val="none" w:sz="0" w:space="0" w:color="auto"/>
            <w:bottom w:val="none" w:sz="0" w:space="0" w:color="auto"/>
            <w:right w:val="none" w:sz="0" w:space="0" w:color="auto"/>
          </w:divBdr>
        </w:div>
        <w:div w:id="640114538">
          <w:marLeft w:val="0"/>
          <w:marRight w:val="0"/>
          <w:marTop w:val="0"/>
          <w:marBottom w:val="0"/>
          <w:divBdr>
            <w:top w:val="none" w:sz="0" w:space="0" w:color="auto"/>
            <w:left w:val="none" w:sz="0" w:space="0" w:color="auto"/>
            <w:bottom w:val="none" w:sz="0" w:space="0" w:color="auto"/>
            <w:right w:val="none" w:sz="0" w:space="0" w:color="auto"/>
          </w:divBdr>
        </w:div>
      </w:divsChild>
    </w:div>
    <w:div w:id="1904636435">
      <w:bodyDiv w:val="1"/>
      <w:marLeft w:val="0"/>
      <w:marRight w:val="0"/>
      <w:marTop w:val="0"/>
      <w:marBottom w:val="0"/>
      <w:divBdr>
        <w:top w:val="none" w:sz="0" w:space="0" w:color="auto"/>
        <w:left w:val="none" w:sz="0" w:space="0" w:color="auto"/>
        <w:bottom w:val="none" w:sz="0" w:space="0" w:color="auto"/>
        <w:right w:val="none" w:sz="0" w:space="0" w:color="auto"/>
      </w:divBdr>
      <w:divsChild>
        <w:div w:id="1022782378">
          <w:marLeft w:val="0"/>
          <w:marRight w:val="0"/>
          <w:marTop w:val="0"/>
          <w:marBottom w:val="0"/>
          <w:divBdr>
            <w:top w:val="none" w:sz="0" w:space="0" w:color="auto"/>
            <w:left w:val="none" w:sz="0" w:space="0" w:color="auto"/>
            <w:bottom w:val="none" w:sz="0" w:space="0" w:color="auto"/>
            <w:right w:val="none" w:sz="0" w:space="0" w:color="auto"/>
          </w:divBdr>
        </w:div>
      </w:divsChild>
    </w:div>
    <w:div w:id="1915045572">
      <w:bodyDiv w:val="1"/>
      <w:marLeft w:val="0"/>
      <w:marRight w:val="0"/>
      <w:marTop w:val="0"/>
      <w:marBottom w:val="0"/>
      <w:divBdr>
        <w:top w:val="none" w:sz="0" w:space="0" w:color="auto"/>
        <w:left w:val="none" w:sz="0" w:space="0" w:color="auto"/>
        <w:bottom w:val="none" w:sz="0" w:space="0" w:color="auto"/>
        <w:right w:val="none" w:sz="0" w:space="0" w:color="auto"/>
      </w:divBdr>
    </w:div>
    <w:div w:id="1920405555">
      <w:bodyDiv w:val="1"/>
      <w:marLeft w:val="0"/>
      <w:marRight w:val="0"/>
      <w:marTop w:val="0"/>
      <w:marBottom w:val="0"/>
      <w:divBdr>
        <w:top w:val="none" w:sz="0" w:space="0" w:color="auto"/>
        <w:left w:val="none" w:sz="0" w:space="0" w:color="auto"/>
        <w:bottom w:val="none" w:sz="0" w:space="0" w:color="auto"/>
        <w:right w:val="none" w:sz="0" w:space="0" w:color="auto"/>
      </w:divBdr>
    </w:div>
    <w:div w:id="1924876472">
      <w:bodyDiv w:val="1"/>
      <w:marLeft w:val="0"/>
      <w:marRight w:val="0"/>
      <w:marTop w:val="0"/>
      <w:marBottom w:val="0"/>
      <w:divBdr>
        <w:top w:val="none" w:sz="0" w:space="0" w:color="auto"/>
        <w:left w:val="none" w:sz="0" w:space="0" w:color="auto"/>
        <w:bottom w:val="none" w:sz="0" w:space="0" w:color="auto"/>
        <w:right w:val="none" w:sz="0" w:space="0" w:color="auto"/>
      </w:divBdr>
    </w:div>
    <w:div w:id="1925873034">
      <w:bodyDiv w:val="1"/>
      <w:marLeft w:val="0"/>
      <w:marRight w:val="0"/>
      <w:marTop w:val="0"/>
      <w:marBottom w:val="0"/>
      <w:divBdr>
        <w:top w:val="none" w:sz="0" w:space="0" w:color="auto"/>
        <w:left w:val="none" w:sz="0" w:space="0" w:color="auto"/>
        <w:bottom w:val="none" w:sz="0" w:space="0" w:color="auto"/>
        <w:right w:val="none" w:sz="0" w:space="0" w:color="auto"/>
      </w:divBdr>
      <w:divsChild>
        <w:div w:id="316760918">
          <w:marLeft w:val="0"/>
          <w:marRight w:val="0"/>
          <w:marTop w:val="0"/>
          <w:marBottom w:val="0"/>
          <w:divBdr>
            <w:top w:val="none" w:sz="0" w:space="0" w:color="auto"/>
            <w:left w:val="none" w:sz="0" w:space="0" w:color="auto"/>
            <w:bottom w:val="none" w:sz="0" w:space="0" w:color="auto"/>
            <w:right w:val="none" w:sz="0" w:space="0" w:color="auto"/>
          </w:divBdr>
        </w:div>
        <w:div w:id="371880857">
          <w:marLeft w:val="0"/>
          <w:marRight w:val="0"/>
          <w:marTop w:val="0"/>
          <w:marBottom w:val="0"/>
          <w:divBdr>
            <w:top w:val="none" w:sz="0" w:space="0" w:color="auto"/>
            <w:left w:val="none" w:sz="0" w:space="0" w:color="auto"/>
            <w:bottom w:val="none" w:sz="0" w:space="0" w:color="auto"/>
            <w:right w:val="none" w:sz="0" w:space="0" w:color="auto"/>
          </w:divBdr>
        </w:div>
        <w:div w:id="646321281">
          <w:marLeft w:val="0"/>
          <w:marRight w:val="0"/>
          <w:marTop w:val="0"/>
          <w:marBottom w:val="0"/>
          <w:divBdr>
            <w:top w:val="none" w:sz="0" w:space="0" w:color="auto"/>
            <w:left w:val="none" w:sz="0" w:space="0" w:color="auto"/>
            <w:bottom w:val="none" w:sz="0" w:space="0" w:color="auto"/>
            <w:right w:val="none" w:sz="0" w:space="0" w:color="auto"/>
          </w:divBdr>
        </w:div>
        <w:div w:id="1070732480">
          <w:marLeft w:val="0"/>
          <w:marRight w:val="0"/>
          <w:marTop w:val="0"/>
          <w:marBottom w:val="0"/>
          <w:divBdr>
            <w:top w:val="none" w:sz="0" w:space="0" w:color="auto"/>
            <w:left w:val="none" w:sz="0" w:space="0" w:color="auto"/>
            <w:bottom w:val="none" w:sz="0" w:space="0" w:color="auto"/>
            <w:right w:val="none" w:sz="0" w:space="0" w:color="auto"/>
          </w:divBdr>
        </w:div>
        <w:div w:id="1489442867">
          <w:marLeft w:val="0"/>
          <w:marRight w:val="0"/>
          <w:marTop w:val="0"/>
          <w:marBottom w:val="0"/>
          <w:divBdr>
            <w:top w:val="none" w:sz="0" w:space="0" w:color="auto"/>
            <w:left w:val="none" w:sz="0" w:space="0" w:color="auto"/>
            <w:bottom w:val="none" w:sz="0" w:space="0" w:color="auto"/>
            <w:right w:val="none" w:sz="0" w:space="0" w:color="auto"/>
          </w:divBdr>
        </w:div>
        <w:div w:id="1611624090">
          <w:marLeft w:val="0"/>
          <w:marRight w:val="0"/>
          <w:marTop w:val="0"/>
          <w:marBottom w:val="0"/>
          <w:divBdr>
            <w:top w:val="none" w:sz="0" w:space="0" w:color="auto"/>
            <w:left w:val="none" w:sz="0" w:space="0" w:color="auto"/>
            <w:bottom w:val="none" w:sz="0" w:space="0" w:color="auto"/>
            <w:right w:val="none" w:sz="0" w:space="0" w:color="auto"/>
          </w:divBdr>
        </w:div>
        <w:div w:id="1637569851">
          <w:marLeft w:val="0"/>
          <w:marRight w:val="0"/>
          <w:marTop w:val="0"/>
          <w:marBottom w:val="0"/>
          <w:divBdr>
            <w:top w:val="none" w:sz="0" w:space="0" w:color="auto"/>
            <w:left w:val="none" w:sz="0" w:space="0" w:color="auto"/>
            <w:bottom w:val="none" w:sz="0" w:space="0" w:color="auto"/>
            <w:right w:val="none" w:sz="0" w:space="0" w:color="auto"/>
          </w:divBdr>
        </w:div>
        <w:div w:id="1663967767">
          <w:marLeft w:val="0"/>
          <w:marRight w:val="0"/>
          <w:marTop w:val="0"/>
          <w:marBottom w:val="0"/>
          <w:divBdr>
            <w:top w:val="none" w:sz="0" w:space="0" w:color="auto"/>
            <w:left w:val="none" w:sz="0" w:space="0" w:color="auto"/>
            <w:bottom w:val="none" w:sz="0" w:space="0" w:color="auto"/>
            <w:right w:val="none" w:sz="0" w:space="0" w:color="auto"/>
          </w:divBdr>
        </w:div>
        <w:div w:id="1805928795">
          <w:marLeft w:val="0"/>
          <w:marRight w:val="0"/>
          <w:marTop w:val="0"/>
          <w:marBottom w:val="0"/>
          <w:divBdr>
            <w:top w:val="none" w:sz="0" w:space="0" w:color="auto"/>
            <w:left w:val="none" w:sz="0" w:space="0" w:color="auto"/>
            <w:bottom w:val="none" w:sz="0" w:space="0" w:color="auto"/>
            <w:right w:val="none" w:sz="0" w:space="0" w:color="auto"/>
          </w:divBdr>
        </w:div>
      </w:divsChild>
    </w:div>
    <w:div w:id="1929802226">
      <w:bodyDiv w:val="1"/>
      <w:marLeft w:val="0"/>
      <w:marRight w:val="0"/>
      <w:marTop w:val="0"/>
      <w:marBottom w:val="0"/>
      <w:divBdr>
        <w:top w:val="none" w:sz="0" w:space="0" w:color="auto"/>
        <w:left w:val="none" w:sz="0" w:space="0" w:color="auto"/>
        <w:bottom w:val="none" w:sz="0" w:space="0" w:color="auto"/>
        <w:right w:val="none" w:sz="0" w:space="0" w:color="auto"/>
      </w:divBdr>
    </w:div>
    <w:div w:id="1935016088">
      <w:bodyDiv w:val="1"/>
      <w:marLeft w:val="0"/>
      <w:marRight w:val="0"/>
      <w:marTop w:val="0"/>
      <w:marBottom w:val="0"/>
      <w:divBdr>
        <w:top w:val="none" w:sz="0" w:space="0" w:color="auto"/>
        <w:left w:val="none" w:sz="0" w:space="0" w:color="auto"/>
        <w:bottom w:val="none" w:sz="0" w:space="0" w:color="auto"/>
        <w:right w:val="none" w:sz="0" w:space="0" w:color="auto"/>
      </w:divBdr>
    </w:div>
    <w:div w:id="1941792290">
      <w:bodyDiv w:val="1"/>
      <w:marLeft w:val="0"/>
      <w:marRight w:val="0"/>
      <w:marTop w:val="0"/>
      <w:marBottom w:val="0"/>
      <w:divBdr>
        <w:top w:val="none" w:sz="0" w:space="0" w:color="auto"/>
        <w:left w:val="none" w:sz="0" w:space="0" w:color="auto"/>
        <w:bottom w:val="none" w:sz="0" w:space="0" w:color="auto"/>
        <w:right w:val="none" w:sz="0" w:space="0" w:color="auto"/>
      </w:divBdr>
      <w:divsChild>
        <w:div w:id="1280260516">
          <w:marLeft w:val="0"/>
          <w:marRight w:val="0"/>
          <w:marTop w:val="0"/>
          <w:marBottom w:val="0"/>
          <w:divBdr>
            <w:top w:val="none" w:sz="0" w:space="0" w:color="auto"/>
            <w:left w:val="none" w:sz="0" w:space="0" w:color="auto"/>
            <w:bottom w:val="none" w:sz="0" w:space="0" w:color="auto"/>
            <w:right w:val="none" w:sz="0" w:space="0" w:color="auto"/>
          </w:divBdr>
        </w:div>
      </w:divsChild>
    </w:div>
    <w:div w:id="1942257079">
      <w:bodyDiv w:val="1"/>
      <w:marLeft w:val="0"/>
      <w:marRight w:val="0"/>
      <w:marTop w:val="0"/>
      <w:marBottom w:val="0"/>
      <w:divBdr>
        <w:top w:val="none" w:sz="0" w:space="0" w:color="auto"/>
        <w:left w:val="none" w:sz="0" w:space="0" w:color="auto"/>
        <w:bottom w:val="none" w:sz="0" w:space="0" w:color="auto"/>
        <w:right w:val="none" w:sz="0" w:space="0" w:color="auto"/>
      </w:divBdr>
      <w:divsChild>
        <w:div w:id="134762749">
          <w:marLeft w:val="0"/>
          <w:marRight w:val="0"/>
          <w:marTop w:val="0"/>
          <w:marBottom w:val="0"/>
          <w:divBdr>
            <w:top w:val="none" w:sz="0" w:space="0" w:color="auto"/>
            <w:left w:val="none" w:sz="0" w:space="0" w:color="auto"/>
            <w:bottom w:val="none" w:sz="0" w:space="0" w:color="auto"/>
            <w:right w:val="none" w:sz="0" w:space="0" w:color="auto"/>
          </w:divBdr>
        </w:div>
        <w:div w:id="554967814">
          <w:marLeft w:val="0"/>
          <w:marRight w:val="0"/>
          <w:marTop w:val="0"/>
          <w:marBottom w:val="0"/>
          <w:divBdr>
            <w:top w:val="none" w:sz="0" w:space="0" w:color="auto"/>
            <w:left w:val="none" w:sz="0" w:space="0" w:color="auto"/>
            <w:bottom w:val="none" w:sz="0" w:space="0" w:color="auto"/>
            <w:right w:val="none" w:sz="0" w:space="0" w:color="auto"/>
          </w:divBdr>
        </w:div>
      </w:divsChild>
    </w:div>
    <w:div w:id="1948927340">
      <w:bodyDiv w:val="1"/>
      <w:marLeft w:val="0"/>
      <w:marRight w:val="0"/>
      <w:marTop w:val="0"/>
      <w:marBottom w:val="0"/>
      <w:divBdr>
        <w:top w:val="none" w:sz="0" w:space="0" w:color="auto"/>
        <w:left w:val="none" w:sz="0" w:space="0" w:color="auto"/>
        <w:bottom w:val="none" w:sz="0" w:space="0" w:color="auto"/>
        <w:right w:val="none" w:sz="0" w:space="0" w:color="auto"/>
      </w:divBdr>
    </w:div>
    <w:div w:id="1956670874">
      <w:bodyDiv w:val="1"/>
      <w:marLeft w:val="0"/>
      <w:marRight w:val="0"/>
      <w:marTop w:val="0"/>
      <w:marBottom w:val="0"/>
      <w:divBdr>
        <w:top w:val="none" w:sz="0" w:space="0" w:color="auto"/>
        <w:left w:val="none" w:sz="0" w:space="0" w:color="auto"/>
        <w:bottom w:val="none" w:sz="0" w:space="0" w:color="auto"/>
        <w:right w:val="none" w:sz="0" w:space="0" w:color="auto"/>
      </w:divBdr>
      <w:divsChild>
        <w:div w:id="704674668">
          <w:marLeft w:val="0"/>
          <w:marRight w:val="0"/>
          <w:marTop w:val="0"/>
          <w:marBottom w:val="0"/>
          <w:divBdr>
            <w:top w:val="none" w:sz="0" w:space="0" w:color="auto"/>
            <w:left w:val="none" w:sz="0" w:space="0" w:color="auto"/>
            <w:bottom w:val="none" w:sz="0" w:space="0" w:color="auto"/>
            <w:right w:val="none" w:sz="0" w:space="0" w:color="auto"/>
          </w:divBdr>
        </w:div>
        <w:div w:id="288972329">
          <w:marLeft w:val="0"/>
          <w:marRight w:val="0"/>
          <w:marTop w:val="0"/>
          <w:marBottom w:val="0"/>
          <w:divBdr>
            <w:top w:val="none" w:sz="0" w:space="0" w:color="auto"/>
            <w:left w:val="none" w:sz="0" w:space="0" w:color="auto"/>
            <w:bottom w:val="none" w:sz="0" w:space="0" w:color="auto"/>
            <w:right w:val="none" w:sz="0" w:space="0" w:color="auto"/>
          </w:divBdr>
        </w:div>
        <w:div w:id="13920415">
          <w:marLeft w:val="0"/>
          <w:marRight w:val="0"/>
          <w:marTop w:val="0"/>
          <w:marBottom w:val="0"/>
          <w:divBdr>
            <w:top w:val="none" w:sz="0" w:space="0" w:color="auto"/>
            <w:left w:val="none" w:sz="0" w:space="0" w:color="auto"/>
            <w:bottom w:val="none" w:sz="0" w:space="0" w:color="auto"/>
            <w:right w:val="none" w:sz="0" w:space="0" w:color="auto"/>
          </w:divBdr>
        </w:div>
      </w:divsChild>
    </w:div>
    <w:div w:id="1960061809">
      <w:bodyDiv w:val="1"/>
      <w:marLeft w:val="0"/>
      <w:marRight w:val="0"/>
      <w:marTop w:val="0"/>
      <w:marBottom w:val="0"/>
      <w:divBdr>
        <w:top w:val="none" w:sz="0" w:space="0" w:color="auto"/>
        <w:left w:val="none" w:sz="0" w:space="0" w:color="auto"/>
        <w:bottom w:val="none" w:sz="0" w:space="0" w:color="auto"/>
        <w:right w:val="none" w:sz="0" w:space="0" w:color="auto"/>
      </w:divBdr>
      <w:divsChild>
        <w:div w:id="1996949791">
          <w:marLeft w:val="0"/>
          <w:marRight w:val="0"/>
          <w:marTop w:val="0"/>
          <w:marBottom w:val="0"/>
          <w:divBdr>
            <w:top w:val="none" w:sz="0" w:space="0" w:color="auto"/>
            <w:left w:val="none" w:sz="0" w:space="0" w:color="auto"/>
            <w:bottom w:val="none" w:sz="0" w:space="0" w:color="auto"/>
            <w:right w:val="none" w:sz="0" w:space="0" w:color="auto"/>
          </w:divBdr>
        </w:div>
      </w:divsChild>
    </w:div>
    <w:div w:id="1965772924">
      <w:bodyDiv w:val="1"/>
      <w:marLeft w:val="0"/>
      <w:marRight w:val="0"/>
      <w:marTop w:val="0"/>
      <w:marBottom w:val="0"/>
      <w:divBdr>
        <w:top w:val="none" w:sz="0" w:space="0" w:color="auto"/>
        <w:left w:val="none" w:sz="0" w:space="0" w:color="auto"/>
        <w:bottom w:val="none" w:sz="0" w:space="0" w:color="auto"/>
        <w:right w:val="none" w:sz="0" w:space="0" w:color="auto"/>
      </w:divBdr>
      <w:divsChild>
        <w:div w:id="842623108">
          <w:marLeft w:val="0"/>
          <w:marRight w:val="0"/>
          <w:marTop w:val="0"/>
          <w:marBottom w:val="0"/>
          <w:divBdr>
            <w:top w:val="none" w:sz="0" w:space="0" w:color="auto"/>
            <w:left w:val="none" w:sz="0" w:space="0" w:color="auto"/>
            <w:bottom w:val="none" w:sz="0" w:space="0" w:color="auto"/>
            <w:right w:val="none" w:sz="0" w:space="0" w:color="auto"/>
          </w:divBdr>
        </w:div>
        <w:div w:id="897547624">
          <w:marLeft w:val="0"/>
          <w:marRight w:val="0"/>
          <w:marTop w:val="0"/>
          <w:marBottom w:val="0"/>
          <w:divBdr>
            <w:top w:val="none" w:sz="0" w:space="0" w:color="auto"/>
            <w:left w:val="none" w:sz="0" w:space="0" w:color="auto"/>
            <w:bottom w:val="none" w:sz="0" w:space="0" w:color="auto"/>
            <w:right w:val="none" w:sz="0" w:space="0" w:color="auto"/>
          </w:divBdr>
        </w:div>
      </w:divsChild>
    </w:div>
    <w:div w:id="1977300009">
      <w:bodyDiv w:val="1"/>
      <w:marLeft w:val="0"/>
      <w:marRight w:val="0"/>
      <w:marTop w:val="0"/>
      <w:marBottom w:val="0"/>
      <w:divBdr>
        <w:top w:val="none" w:sz="0" w:space="0" w:color="auto"/>
        <w:left w:val="none" w:sz="0" w:space="0" w:color="auto"/>
        <w:bottom w:val="none" w:sz="0" w:space="0" w:color="auto"/>
        <w:right w:val="none" w:sz="0" w:space="0" w:color="auto"/>
      </w:divBdr>
      <w:divsChild>
        <w:div w:id="664475755">
          <w:marLeft w:val="0"/>
          <w:marRight w:val="0"/>
          <w:marTop w:val="0"/>
          <w:marBottom w:val="0"/>
          <w:divBdr>
            <w:top w:val="none" w:sz="0" w:space="0" w:color="auto"/>
            <w:left w:val="none" w:sz="0" w:space="0" w:color="auto"/>
            <w:bottom w:val="none" w:sz="0" w:space="0" w:color="auto"/>
            <w:right w:val="none" w:sz="0" w:space="0" w:color="auto"/>
          </w:divBdr>
        </w:div>
        <w:div w:id="900095052">
          <w:marLeft w:val="0"/>
          <w:marRight w:val="0"/>
          <w:marTop w:val="0"/>
          <w:marBottom w:val="0"/>
          <w:divBdr>
            <w:top w:val="none" w:sz="0" w:space="0" w:color="auto"/>
            <w:left w:val="none" w:sz="0" w:space="0" w:color="auto"/>
            <w:bottom w:val="none" w:sz="0" w:space="0" w:color="auto"/>
            <w:right w:val="none" w:sz="0" w:space="0" w:color="auto"/>
          </w:divBdr>
        </w:div>
        <w:div w:id="1708212887">
          <w:marLeft w:val="0"/>
          <w:marRight w:val="0"/>
          <w:marTop w:val="0"/>
          <w:marBottom w:val="0"/>
          <w:divBdr>
            <w:top w:val="none" w:sz="0" w:space="0" w:color="auto"/>
            <w:left w:val="none" w:sz="0" w:space="0" w:color="auto"/>
            <w:bottom w:val="none" w:sz="0" w:space="0" w:color="auto"/>
            <w:right w:val="none" w:sz="0" w:space="0" w:color="auto"/>
          </w:divBdr>
        </w:div>
        <w:div w:id="1801537050">
          <w:marLeft w:val="0"/>
          <w:marRight w:val="0"/>
          <w:marTop w:val="0"/>
          <w:marBottom w:val="0"/>
          <w:divBdr>
            <w:top w:val="none" w:sz="0" w:space="0" w:color="auto"/>
            <w:left w:val="none" w:sz="0" w:space="0" w:color="auto"/>
            <w:bottom w:val="none" w:sz="0" w:space="0" w:color="auto"/>
            <w:right w:val="none" w:sz="0" w:space="0" w:color="auto"/>
          </w:divBdr>
        </w:div>
      </w:divsChild>
    </w:div>
    <w:div w:id="1980650917">
      <w:bodyDiv w:val="1"/>
      <w:marLeft w:val="0"/>
      <w:marRight w:val="0"/>
      <w:marTop w:val="0"/>
      <w:marBottom w:val="0"/>
      <w:divBdr>
        <w:top w:val="none" w:sz="0" w:space="0" w:color="auto"/>
        <w:left w:val="none" w:sz="0" w:space="0" w:color="auto"/>
        <w:bottom w:val="none" w:sz="0" w:space="0" w:color="auto"/>
        <w:right w:val="none" w:sz="0" w:space="0" w:color="auto"/>
      </w:divBdr>
    </w:div>
    <w:div w:id="1981228726">
      <w:bodyDiv w:val="1"/>
      <w:marLeft w:val="0"/>
      <w:marRight w:val="0"/>
      <w:marTop w:val="0"/>
      <w:marBottom w:val="0"/>
      <w:divBdr>
        <w:top w:val="none" w:sz="0" w:space="0" w:color="auto"/>
        <w:left w:val="none" w:sz="0" w:space="0" w:color="auto"/>
        <w:bottom w:val="none" w:sz="0" w:space="0" w:color="auto"/>
        <w:right w:val="none" w:sz="0" w:space="0" w:color="auto"/>
      </w:divBdr>
      <w:divsChild>
        <w:div w:id="1840852429">
          <w:marLeft w:val="0"/>
          <w:marRight w:val="0"/>
          <w:marTop w:val="0"/>
          <w:marBottom w:val="0"/>
          <w:divBdr>
            <w:top w:val="none" w:sz="0" w:space="0" w:color="auto"/>
            <w:left w:val="none" w:sz="0" w:space="0" w:color="auto"/>
            <w:bottom w:val="none" w:sz="0" w:space="0" w:color="auto"/>
            <w:right w:val="none" w:sz="0" w:space="0" w:color="auto"/>
          </w:divBdr>
        </w:div>
      </w:divsChild>
    </w:div>
    <w:div w:id="1981618310">
      <w:bodyDiv w:val="1"/>
      <w:marLeft w:val="0"/>
      <w:marRight w:val="0"/>
      <w:marTop w:val="0"/>
      <w:marBottom w:val="0"/>
      <w:divBdr>
        <w:top w:val="none" w:sz="0" w:space="0" w:color="auto"/>
        <w:left w:val="none" w:sz="0" w:space="0" w:color="auto"/>
        <w:bottom w:val="none" w:sz="0" w:space="0" w:color="auto"/>
        <w:right w:val="none" w:sz="0" w:space="0" w:color="auto"/>
      </w:divBdr>
      <w:divsChild>
        <w:div w:id="830294398">
          <w:marLeft w:val="0"/>
          <w:marRight w:val="0"/>
          <w:marTop w:val="0"/>
          <w:marBottom w:val="0"/>
          <w:divBdr>
            <w:top w:val="none" w:sz="0" w:space="0" w:color="auto"/>
            <w:left w:val="none" w:sz="0" w:space="0" w:color="auto"/>
            <w:bottom w:val="none" w:sz="0" w:space="0" w:color="auto"/>
            <w:right w:val="none" w:sz="0" w:space="0" w:color="auto"/>
          </w:divBdr>
        </w:div>
      </w:divsChild>
    </w:div>
    <w:div w:id="1991984952">
      <w:bodyDiv w:val="1"/>
      <w:marLeft w:val="0"/>
      <w:marRight w:val="0"/>
      <w:marTop w:val="0"/>
      <w:marBottom w:val="0"/>
      <w:divBdr>
        <w:top w:val="none" w:sz="0" w:space="0" w:color="auto"/>
        <w:left w:val="none" w:sz="0" w:space="0" w:color="auto"/>
        <w:bottom w:val="none" w:sz="0" w:space="0" w:color="auto"/>
        <w:right w:val="none" w:sz="0" w:space="0" w:color="auto"/>
      </w:divBdr>
    </w:div>
    <w:div w:id="1994868652">
      <w:bodyDiv w:val="1"/>
      <w:marLeft w:val="0"/>
      <w:marRight w:val="0"/>
      <w:marTop w:val="0"/>
      <w:marBottom w:val="0"/>
      <w:divBdr>
        <w:top w:val="none" w:sz="0" w:space="0" w:color="auto"/>
        <w:left w:val="none" w:sz="0" w:space="0" w:color="auto"/>
        <w:bottom w:val="none" w:sz="0" w:space="0" w:color="auto"/>
        <w:right w:val="none" w:sz="0" w:space="0" w:color="auto"/>
      </w:divBdr>
      <w:divsChild>
        <w:div w:id="96097173">
          <w:marLeft w:val="0"/>
          <w:marRight w:val="0"/>
          <w:marTop w:val="0"/>
          <w:marBottom w:val="0"/>
          <w:divBdr>
            <w:top w:val="none" w:sz="0" w:space="0" w:color="auto"/>
            <w:left w:val="none" w:sz="0" w:space="0" w:color="auto"/>
            <w:bottom w:val="none" w:sz="0" w:space="0" w:color="auto"/>
            <w:right w:val="none" w:sz="0" w:space="0" w:color="auto"/>
          </w:divBdr>
        </w:div>
      </w:divsChild>
    </w:div>
    <w:div w:id="1997106164">
      <w:bodyDiv w:val="1"/>
      <w:marLeft w:val="0"/>
      <w:marRight w:val="0"/>
      <w:marTop w:val="0"/>
      <w:marBottom w:val="0"/>
      <w:divBdr>
        <w:top w:val="none" w:sz="0" w:space="0" w:color="auto"/>
        <w:left w:val="none" w:sz="0" w:space="0" w:color="auto"/>
        <w:bottom w:val="none" w:sz="0" w:space="0" w:color="auto"/>
        <w:right w:val="none" w:sz="0" w:space="0" w:color="auto"/>
      </w:divBdr>
      <w:divsChild>
        <w:div w:id="1367636019">
          <w:marLeft w:val="0"/>
          <w:marRight w:val="0"/>
          <w:marTop w:val="0"/>
          <w:marBottom w:val="0"/>
          <w:divBdr>
            <w:top w:val="none" w:sz="0" w:space="0" w:color="auto"/>
            <w:left w:val="none" w:sz="0" w:space="0" w:color="auto"/>
            <w:bottom w:val="none" w:sz="0" w:space="0" w:color="auto"/>
            <w:right w:val="none" w:sz="0" w:space="0" w:color="auto"/>
          </w:divBdr>
        </w:div>
      </w:divsChild>
    </w:div>
    <w:div w:id="2000110606">
      <w:bodyDiv w:val="1"/>
      <w:marLeft w:val="0"/>
      <w:marRight w:val="0"/>
      <w:marTop w:val="0"/>
      <w:marBottom w:val="0"/>
      <w:divBdr>
        <w:top w:val="none" w:sz="0" w:space="0" w:color="auto"/>
        <w:left w:val="none" w:sz="0" w:space="0" w:color="auto"/>
        <w:bottom w:val="none" w:sz="0" w:space="0" w:color="auto"/>
        <w:right w:val="none" w:sz="0" w:space="0" w:color="auto"/>
      </w:divBdr>
      <w:divsChild>
        <w:div w:id="289870033">
          <w:marLeft w:val="0"/>
          <w:marRight w:val="0"/>
          <w:marTop w:val="0"/>
          <w:marBottom w:val="0"/>
          <w:divBdr>
            <w:top w:val="none" w:sz="0" w:space="0" w:color="auto"/>
            <w:left w:val="none" w:sz="0" w:space="0" w:color="auto"/>
            <w:bottom w:val="none" w:sz="0" w:space="0" w:color="auto"/>
            <w:right w:val="none" w:sz="0" w:space="0" w:color="auto"/>
          </w:divBdr>
        </w:div>
        <w:div w:id="1569653594">
          <w:marLeft w:val="0"/>
          <w:marRight w:val="0"/>
          <w:marTop w:val="0"/>
          <w:marBottom w:val="0"/>
          <w:divBdr>
            <w:top w:val="none" w:sz="0" w:space="0" w:color="auto"/>
            <w:left w:val="none" w:sz="0" w:space="0" w:color="auto"/>
            <w:bottom w:val="none" w:sz="0" w:space="0" w:color="auto"/>
            <w:right w:val="none" w:sz="0" w:space="0" w:color="auto"/>
          </w:divBdr>
        </w:div>
      </w:divsChild>
    </w:div>
    <w:div w:id="2000618526">
      <w:bodyDiv w:val="1"/>
      <w:marLeft w:val="0"/>
      <w:marRight w:val="0"/>
      <w:marTop w:val="0"/>
      <w:marBottom w:val="0"/>
      <w:divBdr>
        <w:top w:val="none" w:sz="0" w:space="0" w:color="auto"/>
        <w:left w:val="none" w:sz="0" w:space="0" w:color="auto"/>
        <w:bottom w:val="none" w:sz="0" w:space="0" w:color="auto"/>
        <w:right w:val="none" w:sz="0" w:space="0" w:color="auto"/>
      </w:divBdr>
      <w:divsChild>
        <w:div w:id="954212918">
          <w:marLeft w:val="0"/>
          <w:marRight w:val="0"/>
          <w:marTop w:val="0"/>
          <w:marBottom w:val="0"/>
          <w:divBdr>
            <w:top w:val="none" w:sz="0" w:space="0" w:color="auto"/>
            <w:left w:val="none" w:sz="0" w:space="0" w:color="auto"/>
            <w:bottom w:val="none" w:sz="0" w:space="0" w:color="auto"/>
            <w:right w:val="none" w:sz="0" w:space="0" w:color="auto"/>
          </w:divBdr>
        </w:div>
        <w:div w:id="83428779">
          <w:marLeft w:val="0"/>
          <w:marRight w:val="0"/>
          <w:marTop w:val="0"/>
          <w:marBottom w:val="0"/>
          <w:divBdr>
            <w:top w:val="none" w:sz="0" w:space="0" w:color="auto"/>
            <w:left w:val="none" w:sz="0" w:space="0" w:color="auto"/>
            <w:bottom w:val="none" w:sz="0" w:space="0" w:color="auto"/>
            <w:right w:val="none" w:sz="0" w:space="0" w:color="auto"/>
          </w:divBdr>
        </w:div>
        <w:div w:id="2018119017">
          <w:marLeft w:val="0"/>
          <w:marRight w:val="0"/>
          <w:marTop w:val="0"/>
          <w:marBottom w:val="0"/>
          <w:divBdr>
            <w:top w:val="none" w:sz="0" w:space="0" w:color="auto"/>
            <w:left w:val="none" w:sz="0" w:space="0" w:color="auto"/>
            <w:bottom w:val="none" w:sz="0" w:space="0" w:color="auto"/>
            <w:right w:val="none" w:sz="0" w:space="0" w:color="auto"/>
          </w:divBdr>
        </w:div>
        <w:div w:id="283392974">
          <w:marLeft w:val="0"/>
          <w:marRight w:val="0"/>
          <w:marTop w:val="0"/>
          <w:marBottom w:val="0"/>
          <w:divBdr>
            <w:top w:val="none" w:sz="0" w:space="0" w:color="auto"/>
            <w:left w:val="none" w:sz="0" w:space="0" w:color="auto"/>
            <w:bottom w:val="none" w:sz="0" w:space="0" w:color="auto"/>
            <w:right w:val="none" w:sz="0" w:space="0" w:color="auto"/>
          </w:divBdr>
        </w:div>
        <w:div w:id="2035959943">
          <w:marLeft w:val="0"/>
          <w:marRight w:val="0"/>
          <w:marTop w:val="0"/>
          <w:marBottom w:val="0"/>
          <w:divBdr>
            <w:top w:val="none" w:sz="0" w:space="0" w:color="auto"/>
            <w:left w:val="none" w:sz="0" w:space="0" w:color="auto"/>
            <w:bottom w:val="none" w:sz="0" w:space="0" w:color="auto"/>
            <w:right w:val="none" w:sz="0" w:space="0" w:color="auto"/>
          </w:divBdr>
        </w:div>
      </w:divsChild>
    </w:div>
    <w:div w:id="2006741920">
      <w:bodyDiv w:val="1"/>
      <w:marLeft w:val="0"/>
      <w:marRight w:val="0"/>
      <w:marTop w:val="0"/>
      <w:marBottom w:val="0"/>
      <w:divBdr>
        <w:top w:val="none" w:sz="0" w:space="0" w:color="auto"/>
        <w:left w:val="none" w:sz="0" w:space="0" w:color="auto"/>
        <w:bottom w:val="none" w:sz="0" w:space="0" w:color="auto"/>
        <w:right w:val="none" w:sz="0" w:space="0" w:color="auto"/>
      </w:divBdr>
      <w:divsChild>
        <w:div w:id="879781523">
          <w:marLeft w:val="0"/>
          <w:marRight w:val="0"/>
          <w:marTop w:val="0"/>
          <w:marBottom w:val="0"/>
          <w:divBdr>
            <w:top w:val="none" w:sz="0" w:space="0" w:color="auto"/>
            <w:left w:val="none" w:sz="0" w:space="0" w:color="auto"/>
            <w:bottom w:val="none" w:sz="0" w:space="0" w:color="auto"/>
            <w:right w:val="none" w:sz="0" w:space="0" w:color="auto"/>
          </w:divBdr>
        </w:div>
        <w:div w:id="1305037934">
          <w:marLeft w:val="0"/>
          <w:marRight w:val="0"/>
          <w:marTop w:val="0"/>
          <w:marBottom w:val="0"/>
          <w:divBdr>
            <w:top w:val="none" w:sz="0" w:space="0" w:color="auto"/>
            <w:left w:val="none" w:sz="0" w:space="0" w:color="auto"/>
            <w:bottom w:val="none" w:sz="0" w:space="0" w:color="auto"/>
            <w:right w:val="none" w:sz="0" w:space="0" w:color="auto"/>
          </w:divBdr>
        </w:div>
      </w:divsChild>
    </w:div>
    <w:div w:id="2007782850">
      <w:bodyDiv w:val="1"/>
      <w:marLeft w:val="0"/>
      <w:marRight w:val="0"/>
      <w:marTop w:val="0"/>
      <w:marBottom w:val="0"/>
      <w:divBdr>
        <w:top w:val="none" w:sz="0" w:space="0" w:color="auto"/>
        <w:left w:val="none" w:sz="0" w:space="0" w:color="auto"/>
        <w:bottom w:val="none" w:sz="0" w:space="0" w:color="auto"/>
        <w:right w:val="none" w:sz="0" w:space="0" w:color="auto"/>
      </w:divBdr>
    </w:div>
    <w:div w:id="2009169441">
      <w:bodyDiv w:val="1"/>
      <w:marLeft w:val="0"/>
      <w:marRight w:val="0"/>
      <w:marTop w:val="0"/>
      <w:marBottom w:val="0"/>
      <w:divBdr>
        <w:top w:val="none" w:sz="0" w:space="0" w:color="auto"/>
        <w:left w:val="none" w:sz="0" w:space="0" w:color="auto"/>
        <w:bottom w:val="none" w:sz="0" w:space="0" w:color="auto"/>
        <w:right w:val="none" w:sz="0" w:space="0" w:color="auto"/>
      </w:divBdr>
      <w:divsChild>
        <w:div w:id="623384097">
          <w:marLeft w:val="0"/>
          <w:marRight w:val="0"/>
          <w:marTop w:val="0"/>
          <w:marBottom w:val="0"/>
          <w:divBdr>
            <w:top w:val="none" w:sz="0" w:space="0" w:color="auto"/>
            <w:left w:val="none" w:sz="0" w:space="0" w:color="auto"/>
            <w:bottom w:val="none" w:sz="0" w:space="0" w:color="auto"/>
            <w:right w:val="none" w:sz="0" w:space="0" w:color="auto"/>
          </w:divBdr>
        </w:div>
        <w:div w:id="1826776969">
          <w:marLeft w:val="0"/>
          <w:marRight w:val="0"/>
          <w:marTop w:val="0"/>
          <w:marBottom w:val="0"/>
          <w:divBdr>
            <w:top w:val="none" w:sz="0" w:space="0" w:color="auto"/>
            <w:left w:val="none" w:sz="0" w:space="0" w:color="auto"/>
            <w:bottom w:val="none" w:sz="0" w:space="0" w:color="auto"/>
            <w:right w:val="none" w:sz="0" w:space="0" w:color="auto"/>
          </w:divBdr>
        </w:div>
      </w:divsChild>
    </w:div>
    <w:div w:id="2013288893">
      <w:bodyDiv w:val="1"/>
      <w:marLeft w:val="0"/>
      <w:marRight w:val="0"/>
      <w:marTop w:val="0"/>
      <w:marBottom w:val="0"/>
      <w:divBdr>
        <w:top w:val="none" w:sz="0" w:space="0" w:color="auto"/>
        <w:left w:val="none" w:sz="0" w:space="0" w:color="auto"/>
        <w:bottom w:val="none" w:sz="0" w:space="0" w:color="auto"/>
        <w:right w:val="none" w:sz="0" w:space="0" w:color="auto"/>
      </w:divBdr>
      <w:divsChild>
        <w:div w:id="30687027">
          <w:marLeft w:val="0"/>
          <w:marRight w:val="0"/>
          <w:marTop w:val="0"/>
          <w:marBottom w:val="0"/>
          <w:divBdr>
            <w:top w:val="none" w:sz="0" w:space="0" w:color="auto"/>
            <w:left w:val="none" w:sz="0" w:space="0" w:color="auto"/>
            <w:bottom w:val="none" w:sz="0" w:space="0" w:color="auto"/>
            <w:right w:val="none" w:sz="0" w:space="0" w:color="auto"/>
          </w:divBdr>
        </w:div>
        <w:div w:id="69930649">
          <w:marLeft w:val="0"/>
          <w:marRight w:val="0"/>
          <w:marTop w:val="0"/>
          <w:marBottom w:val="0"/>
          <w:divBdr>
            <w:top w:val="none" w:sz="0" w:space="0" w:color="auto"/>
            <w:left w:val="none" w:sz="0" w:space="0" w:color="auto"/>
            <w:bottom w:val="none" w:sz="0" w:space="0" w:color="auto"/>
            <w:right w:val="none" w:sz="0" w:space="0" w:color="auto"/>
          </w:divBdr>
        </w:div>
        <w:div w:id="170728547">
          <w:marLeft w:val="0"/>
          <w:marRight w:val="0"/>
          <w:marTop w:val="0"/>
          <w:marBottom w:val="0"/>
          <w:divBdr>
            <w:top w:val="none" w:sz="0" w:space="0" w:color="auto"/>
            <w:left w:val="none" w:sz="0" w:space="0" w:color="auto"/>
            <w:bottom w:val="none" w:sz="0" w:space="0" w:color="auto"/>
            <w:right w:val="none" w:sz="0" w:space="0" w:color="auto"/>
          </w:divBdr>
        </w:div>
        <w:div w:id="383867450">
          <w:marLeft w:val="0"/>
          <w:marRight w:val="0"/>
          <w:marTop w:val="0"/>
          <w:marBottom w:val="0"/>
          <w:divBdr>
            <w:top w:val="none" w:sz="0" w:space="0" w:color="auto"/>
            <w:left w:val="none" w:sz="0" w:space="0" w:color="auto"/>
            <w:bottom w:val="none" w:sz="0" w:space="0" w:color="auto"/>
            <w:right w:val="none" w:sz="0" w:space="0" w:color="auto"/>
          </w:divBdr>
        </w:div>
        <w:div w:id="785582425">
          <w:marLeft w:val="0"/>
          <w:marRight w:val="0"/>
          <w:marTop w:val="0"/>
          <w:marBottom w:val="0"/>
          <w:divBdr>
            <w:top w:val="none" w:sz="0" w:space="0" w:color="auto"/>
            <w:left w:val="none" w:sz="0" w:space="0" w:color="auto"/>
            <w:bottom w:val="none" w:sz="0" w:space="0" w:color="auto"/>
            <w:right w:val="none" w:sz="0" w:space="0" w:color="auto"/>
          </w:divBdr>
        </w:div>
      </w:divsChild>
    </w:div>
    <w:div w:id="2018338715">
      <w:bodyDiv w:val="1"/>
      <w:marLeft w:val="0"/>
      <w:marRight w:val="0"/>
      <w:marTop w:val="0"/>
      <w:marBottom w:val="0"/>
      <w:divBdr>
        <w:top w:val="none" w:sz="0" w:space="0" w:color="auto"/>
        <w:left w:val="none" w:sz="0" w:space="0" w:color="auto"/>
        <w:bottom w:val="none" w:sz="0" w:space="0" w:color="auto"/>
        <w:right w:val="none" w:sz="0" w:space="0" w:color="auto"/>
      </w:divBdr>
      <w:divsChild>
        <w:div w:id="1230648910">
          <w:marLeft w:val="0"/>
          <w:marRight w:val="0"/>
          <w:marTop w:val="0"/>
          <w:marBottom w:val="0"/>
          <w:divBdr>
            <w:top w:val="none" w:sz="0" w:space="0" w:color="auto"/>
            <w:left w:val="none" w:sz="0" w:space="0" w:color="auto"/>
            <w:bottom w:val="none" w:sz="0" w:space="0" w:color="auto"/>
            <w:right w:val="none" w:sz="0" w:space="0" w:color="auto"/>
          </w:divBdr>
        </w:div>
        <w:div w:id="1439986468">
          <w:marLeft w:val="0"/>
          <w:marRight w:val="0"/>
          <w:marTop w:val="0"/>
          <w:marBottom w:val="0"/>
          <w:divBdr>
            <w:top w:val="none" w:sz="0" w:space="0" w:color="auto"/>
            <w:left w:val="none" w:sz="0" w:space="0" w:color="auto"/>
            <w:bottom w:val="none" w:sz="0" w:space="0" w:color="auto"/>
            <w:right w:val="none" w:sz="0" w:space="0" w:color="auto"/>
          </w:divBdr>
        </w:div>
      </w:divsChild>
    </w:div>
    <w:div w:id="2022735103">
      <w:bodyDiv w:val="1"/>
      <w:marLeft w:val="0"/>
      <w:marRight w:val="0"/>
      <w:marTop w:val="0"/>
      <w:marBottom w:val="0"/>
      <w:divBdr>
        <w:top w:val="none" w:sz="0" w:space="0" w:color="auto"/>
        <w:left w:val="none" w:sz="0" w:space="0" w:color="auto"/>
        <w:bottom w:val="none" w:sz="0" w:space="0" w:color="auto"/>
        <w:right w:val="none" w:sz="0" w:space="0" w:color="auto"/>
      </w:divBdr>
      <w:divsChild>
        <w:div w:id="592133123">
          <w:marLeft w:val="0"/>
          <w:marRight w:val="0"/>
          <w:marTop w:val="0"/>
          <w:marBottom w:val="0"/>
          <w:divBdr>
            <w:top w:val="none" w:sz="0" w:space="0" w:color="auto"/>
            <w:left w:val="none" w:sz="0" w:space="0" w:color="auto"/>
            <w:bottom w:val="none" w:sz="0" w:space="0" w:color="auto"/>
            <w:right w:val="none" w:sz="0" w:space="0" w:color="auto"/>
          </w:divBdr>
        </w:div>
        <w:div w:id="1185360088">
          <w:marLeft w:val="0"/>
          <w:marRight w:val="0"/>
          <w:marTop w:val="0"/>
          <w:marBottom w:val="0"/>
          <w:divBdr>
            <w:top w:val="none" w:sz="0" w:space="0" w:color="auto"/>
            <w:left w:val="none" w:sz="0" w:space="0" w:color="auto"/>
            <w:bottom w:val="none" w:sz="0" w:space="0" w:color="auto"/>
            <w:right w:val="none" w:sz="0" w:space="0" w:color="auto"/>
          </w:divBdr>
        </w:div>
        <w:div w:id="1315839677">
          <w:marLeft w:val="0"/>
          <w:marRight w:val="0"/>
          <w:marTop w:val="0"/>
          <w:marBottom w:val="0"/>
          <w:divBdr>
            <w:top w:val="none" w:sz="0" w:space="0" w:color="auto"/>
            <w:left w:val="none" w:sz="0" w:space="0" w:color="auto"/>
            <w:bottom w:val="none" w:sz="0" w:space="0" w:color="auto"/>
            <w:right w:val="none" w:sz="0" w:space="0" w:color="auto"/>
          </w:divBdr>
        </w:div>
      </w:divsChild>
    </w:div>
    <w:div w:id="2030525356">
      <w:bodyDiv w:val="1"/>
      <w:marLeft w:val="0"/>
      <w:marRight w:val="0"/>
      <w:marTop w:val="0"/>
      <w:marBottom w:val="0"/>
      <w:divBdr>
        <w:top w:val="none" w:sz="0" w:space="0" w:color="auto"/>
        <w:left w:val="none" w:sz="0" w:space="0" w:color="auto"/>
        <w:bottom w:val="none" w:sz="0" w:space="0" w:color="auto"/>
        <w:right w:val="none" w:sz="0" w:space="0" w:color="auto"/>
      </w:divBdr>
      <w:divsChild>
        <w:div w:id="243729546">
          <w:marLeft w:val="0"/>
          <w:marRight w:val="0"/>
          <w:marTop w:val="0"/>
          <w:marBottom w:val="0"/>
          <w:divBdr>
            <w:top w:val="none" w:sz="0" w:space="0" w:color="auto"/>
            <w:left w:val="none" w:sz="0" w:space="0" w:color="auto"/>
            <w:bottom w:val="none" w:sz="0" w:space="0" w:color="auto"/>
            <w:right w:val="none" w:sz="0" w:space="0" w:color="auto"/>
          </w:divBdr>
        </w:div>
        <w:div w:id="707997481">
          <w:marLeft w:val="0"/>
          <w:marRight w:val="0"/>
          <w:marTop w:val="0"/>
          <w:marBottom w:val="0"/>
          <w:divBdr>
            <w:top w:val="none" w:sz="0" w:space="0" w:color="auto"/>
            <w:left w:val="none" w:sz="0" w:space="0" w:color="auto"/>
            <w:bottom w:val="none" w:sz="0" w:space="0" w:color="auto"/>
            <w:right w:val="none" w:sz="0" w:space="0" w:color="auto"/>
          </w:divBdr>
        </w:div>
        <w:div w:id="1085489910">
          <w:marLeft w:val="0"/>
          <w:marRight w:val="0"/>
          <w:marTop w:val="0"/>
          <w:marBottom w:val="0"/>
          <w:divBdr>
            <w:top w:val="none" w:sz="0" w:space="0" w:color="auto"/>
            <w:left w:val="none" w:sz="0" w:space="0" w:color="auto"/>
            <w:bottom w:val="none" w:sz="0" w:space="0" w:color="auto"/>
            <w:right w:val="none" w:sz="0" w:space="0" w:color="auto"/>
          </w:divBdr>
        </w:div>
        <w:div w:id="1393429011">
          <w:marLeft w:val="0"/>
          <w:marRight w:val="0"/>
          <w:marTop w:val="0"/>
          <w:marBottom w:val="0"/>
          <w:divBdr>
            <w:top w:val="none" w:sz="0" w:space="0" w:color="auto"/>
            <w:left w:val="none" w:sz="0" w:space="0" w:color="auto"/>
            <w:bottom w:val="none" w:sz="0" w:space="0" w:color="auto"/>
            <w:right w:val="none" w:sz="0" w:space="0" w:color="auto"/>
          </w:divBdr>
        </w:div>
      </w:divsChild>
    </w:div>
    <w:div w:id="2035577023">
      <w:bodyDiv w:val="1"/>
      <w:marLeft w:val="0"/>
      <w:marRight w:val="0"/>
      <w:marTop w:val="0"/>
      <w:marBottom w:val="0"/>
      <w:divBdr>
        <w:top w:val="none" w:sz="0" w:space="0" w:color="auto"/>
        <w:left w:val="none" w:sz="0" w:space="0" w:color="auto"/>
        <w:bottom w:val="none" w:sz="0" w:space="0" w:color="auto"/>
        <w:right w:val="none" w:sz="0" w:space="0" w:color="auto"/>
      </w:divBdr>
    </w:div>
    <w:div w:id="2042242107">
      <w:bodyDiv w:val="1"/>
      <w:marLeft w:val="0"/>
      <w:marRight w:val="0"/>
      <w:marTop w:val="0"/>
      <w:marBottom w:val="0"/>
      <w:divBdr>
        <w:top w:val="none" w:sz="0" w:space="0" w:color="auto"/>
        <w:left w:val="none" w:sz="0" w:space="0" w:color="auto"/>
        <w:bottom w:val="none" w:sz="0" w:space="0" w:color="auto"/>
        <w:right w:val="none" w:sz="0" w:space="0" w:color="auto"/>
      </w:divBdr>
      <w:divsChild>
        <w:div w:id="798382168">
          <w:marLeft w:val="0"/>
          <w:marRight w:val="0"/>
          <w:marTop w:val="0"/>
          <w:marBottom w:val="0"/>
          <w:divBdr>
            <w:top w:val="none" w:sz="0" w:space="0" w:color="auto"/>
            <w:left w:val="none" w:sz="0" w:space="0" w:color="auto"/>
            <w:bottom w:val="none" w:sz="0" w:space="0" w:color="auto"/>
            <w:right w:val="none" w:sz="0" w:space="0" w:color="auto"/>
          </w:divBdr>
        </w:div>
        <w:div w:id="1229146656">
          <w:marLeft w:val="0"/>
          <w:marRight w:val="0"/>
          <w:marTop w:val="0"/>
          <w:marBottom w:val="0"/>
          <w:divBdr>
            <w:top w:val="none" w:sz="0" w:space="0" w:color="auto"/>
            <w:left w:val="none" w:sz="0" w:space="0" w:color="auto"/>
            <w:bottom w:val="none" w:sz="0" w:space="0" w:color="auto"/>
            <w:right w:val="none" w:sz="0" w:space="0" w:color="auto"/>
          </w:divBdr>
        </w:div>
        <w:div w:id="1328367917">
          <w:marLeft w:val="0"/>
          <w:marRight w:val="0"/>
          <w:marTop w:val="0"/>
          <w:marBottom w:val="0"/>
          <w:divBdr>
            <w:top w:val="none" w:sz="0" w:space="0" w:color="auto"/>
            <w:left w:val="none" w:sz="0" w:space="0" w:color="auto"/>
            <w:bottom w:val="none" w:sz="0" w:space="0" w:color="auto"/>
            <w:right w:val="none" w:sz="0" w:space="0" w:color="auto"/>
          </w:divBdr>
        </w:div>
        <w:div w:id="1388843629">
          <w:marLeft w:val="0"/>
          <w:marRight w:val="0"/>
          <w:marTop w:val="0"/>
          <w:marBottom w:val="0"/>
          <w:divBdr>
            <w:top w:val="none" w:sz="0" w:space="0" w:color="auto"/>
            <w:left w:val="none" w:sz="0" w:space="0" w:color="auto"/>
            <w:bottom w:val="none" w:sz="0" w:space="0" w:color="auto"/>
            <w:right w:val="none" w:sz="0" w:space="0" w:color="auto"/>
          </w:divBdr>
        </w:div>
      </w:divsChild>
    </w:div>
    <w:div w:id="2047563164">
      <w:bodyDiv w:val="1"/>
      <w:marLeft w:val="0"/>
      <w:marRight w:val="0"/>
      <w:marTop w:val="0"/>
      <w:marBottom w:val="0"/>
      <w:divBdr>
        <w:top w:val="none" w:sz="0" w:space="0" w:color="auto"/>
        <w:left w:val="none" w:sz="0" w:space="0" w:color="auto"/>
        <w:bottom w:val="none" w:sz="0" w:space="0" w:color="auto"/>
        <w:right w:val="none" w:sz="0" w:space="0" w:color="auto"/>
      </w:divBdr>
      <w:divsChild>
        <w:div w:id="637606881">
          <w:marLeft w:val="0"/>
          <w:marRight w:val="0"/>
          <w:marTop w:val="0"/>
          <w:marBottom w:val="0"/>
          <w:divBdr>
            <w:top w:val="none" w:sz="0" w:space="0" w:color="auto"/>
            <w:left w:val="none" w:sz="0" w:space="0" w:color="auto"/>
            <w:bottom w:val="none" w:sz="0" w:space="0" w:color="auto"/>
            <w:right w:val="none" w:sz="0" w:space="0" w:color="auto"/>
          </w:divBdr>
        </w:div>
        <w:div w:id="474882291">
          <w:marLeft w:val="0"/>
          <w:marRight w:val="0"/>
          <w:marTop w:val="0"/>
          <w:marBottom w:val="0"/>
          <w:divBdr>
            <w:top w:val="none" w:sz="0" w:space="0" w:color="auto"/>
            <w:left w:val="none" w:sz="0" w:space="0" w:color="auto"/>
            <w:bottom w:val="none" w:sz="0" w:space="0" w:color="auto"/>
            <w:right w:val="none" w:sz="0" w:space="0" w:color="auto"/>
          </w:divBdr>
        </w:div>
        <w:div w:id="652218522">
          <w:marLeft w:val="0"/>
          <w:marRight w:val="0"/>
          <w:marTop w:val="0"/>
          <w:marBottom w:val="0"/>
          <w:divBdr>
            <w:top w:val="none" w:sz="0" w:space="0" w:color="auto"/>
            <w:left w:val="none" w:sz="0" w:space="0" w:color="auto"/>
            <w:bottom w:val="none" w:sz="0" w:space="0" w:color="auto"/>
            <w:right w:val="none" w:sz="0" w:space="0" w:color="auto"/>
          </w:divBdr>
        </w:div>
      </w:divsChild>
    </w:div>
    <w:div w:id="2051148209">
      <w:bodyDiv w:val="1"/>
      <w:marLeft w:val="0"/>
      <w:marRight w:val="0"/>
      <w:marTop w:val="0"/>
      <w:marBottom w:val="0"/>
      <w:divBdr>
        <w:top w:val="none" w:sz="0" w:space="0" w:color="auto"/>
        <w:left w:val="none" w:sz="0" w:space="0" w:color="auto"/>
        <w:bottom w:val="none" w:sz="0" w:space="0" w:color="auto"/>
        <w:right w:val="none" w:sz="0" w:space="0" w:color="auto"/>
      </w:divBdr>
    </w:div>
    <w:div w:id="2051808130">
      <w:bodyDiv w:val="1"/>
      <w:marLeft w:val="0"/>
      <w:marRight w:val="0"/>
      <w:marTop w:val="0"/>
      <w:marBottom w:val="0"/>
      <w:divBdr>
        <w:top w:val="none" w:sz="0" w:space="0" w:color="auto"/>
        <w:left w:val="none" w:sz="0" w:space="0" w:color="auto"/>
        <w:bottom w:val="none" w:sz="0" w:space="0" w:color="auto"/>
        <w:right w:val="none" w:sz="0" w:space="0" w:color="auto"/>
      </w:divBdr>
      <w:divsChild>
        <w:div w:id="418715259">
          <w:marLeft w:val="0"/>
          <w:marRight w:val="0"/>
          <w:marTop w:val="0"/>
          <w:marBottom w:val="0"/>
          <w:divBdr>
            <w:top w:val="none" w:sz="0" w:space="0" w:color="auto"/>
            <w:left w:val="none" w:sz="0" w:space="0" w:color="auto"/>
            <w:bottom w:val="none" w:sz="0" w:space="0" w:color="auto"/>
            <w:right w:val="none" w:sz="0" w:space="0" w:color="auto"/>
          </w:divBdr>
        </w:div>
      </w:divsChild>
    </w:div>
    <w:div w:id="2054034096">
      <w:bodyDiv w:val="1"/>
      <w:marLeft w:val="0"/>
      <w:marRight w:val="0"/>
      <w:marTop w:val="0"/>
      <w:marBottom w:val="0"/>
      <w:divBdr>
        <w:top w:val="none" w:sz="0" w:space="0" w:color="auto"/>
        <w:left w:val="none" w:sz="0" w:space="0" w:color="auto"/>
        <w:bottom w:val="none" w:sz="0" w:space="0" w:color="auto"/>
        <w:right w:val="none" w:sz="0" w:space="0" w:color="auto"/>
      </w:divBdr>
      <w:divsChild>
        <w:div w:id="1485464572">
          <w:marLeft w:val="0"/>
          <w:marRight w:val="0"/>
          <w:marTop w:val="0"/>
          <w:marBottom w:val="0"/>
          <w:divBdr>
            <w:top w:val="none" w:sz="0" w:space="0" w:color="auto"/>
            <w:left w:val="none" w:sz="0" w:space="0" w:color="auto"/>
            <w:bottom w:val="none" w:sz="0" w:space="0" w:color="auto"/>
            <w:right w:val="none" w:sz="0" w:space="0" w:color="auto"/>
          </w:divBdr>
        </w:div>
        <w:div w:id="1501234907">
          <w:marLeft w:val="0"/>
          <w:marRight w:val="0"/>
          <w:marTop w:val="0"/>
          <w:marBottom w:val="0"/>
          <w:divBdr>
            <w:top w:val="none" w:sz="0" w:space="0" w:color="auto"/>
            <w:left w:val="none" w:sz="0" w:space="0" w:color="auto"/>
            <w:bottom w:val="none" w:sz="0" w:space="0" w:color="auto"/>
            <w:right w:val="none" w:sz="0" w:space="0" w:color="auto"/>
          </w:divBdr>
        </w:div>
      </w:divsChild>
    </w:div>
    <w:div w:id="2059426322">
      <w:bodyDiv w:val="1"/>
      <w:marLeft w:val="0"/>
      <w:marRight w:val="0"/>
      <w:marTop w:val="0"/>
      <w:marBottom w:val="0"/>
      <w:divBdr>
        <w:top w:val="none" w:sz="0" w:space="0" w:color="auto"/>
        <w:left w:val="none" w:sz="0" w:space="0" w:color="auto"/>
        <w:bottom w:val="none" w:sz="0" w:space="0" w:color="auto"/>
        <w:right w:val="none" w:sz="0" w:space="0" w:color="auto"/>
      </w:divBdr>
    </w:div>
    <w:div w:id="2063167320">
      <w:bodyDiv w:val="1"/>
      <w:marLeft w:val="0"/>
      <w:marRight w:val="0"/>
      <w:marTop w:val="0"/>
      <w:marBottom w:val="0"/>
      <w:divBdr>
        <w:top w:val="none" w:sz="0" w:space="0" w:color="auto"/>
        <w:left w:val="none" w:sz="0" w:space="0" w:color="auto"/>
        <w:bottom w:val="none" w:sz="0" w:space="0" w:color="auto"/>
        <w:right w:val="none" w:sz="0" w:space="0" w:color="auto"/>
      </w:divBdr>
      <w:divsChild>
        <w:div w:id="30350256">
          <w:marLeft w:val="0"/>
          <w:marRight w:val="0"/>
          <w:marTop w:val="0"/>
          <w:marBottom w:val="0"/>
          <w:divBdr>
            <w:top w:val="none" w:sz="0" w:space="0" w:color="auto"/>
            <w:left w:val="none" w:sz="0" w:space="0" w:color="auto"/>
            <w:bottom w:val="none" w:sz="0" w:space="0" w:color="auto"/>
            <w:right w:val="none" w:sz="0" w:space="0" w:color="auto"/>
          </w:divBdr>
        </w:div>
        <w:div w:id="817921806">
          <w:marLeft w:val="0"/>
          <w:marRight w:val="0"/>
          <w:marTop w:val="0"/>
          <w:marBottom w:val="0"/>
          <w:divBdr>
            <w:top w:val="none" w:sz="0" w:space="0" w:color="auto"/>
            <w:left w:val="none" w:sz="0" w:space="0" w:color="auto"/>
            <w:bottom w:val="none" w:sz="0" w:space="0" w:color="auto"/>
            <w:right w:val="none" w:sz="0" w:space="0" w:color="auto"/>
          </w:divBdr>
        </w:div>
        <w:div w:id="1245720881">
          <w:marLeft w:val="0"/>
          <w:marRight w:val="0"/>
          <w:marTop w:val="0"/>
          <w:marBottom w:val="0"/>
          <w:divBdr>
            <w:top w:val="none" w:sz="0" w:space="0" w:color="auto"/>
            <w:left w:val="none" w:sz="0" w:space="0" w:color="auto"/>
            <w:bottom w:val="none" w:sz="0" w:space="0" w:color="auto"/>
            <w:right w:val="none" w:sz="0" w:space="0" w:color="auto"/>
          </w:divBdr>
        </w:div>
        <w:div w:id="1314136802">
          <w:marLeft w:val="0"/>
          <w:marRight w:val="0"/>
          <w:marTop w:val="0"/>
          <w:marBottom w:val="0"/>
          <w:divBdr>
            <w:top w:val="none" w:sz="0" w:space="0" w:color="auto"/>
            <w:left w:val="none" w:sz="0" w:space="0" w:color="auto"/>
            <w:bottom w:val="none" w:sz="0" w:space="0" w:color="auto"/>
            <w:right w:val="none" w:sz="0" w:space="0" w:color="auto"/>
          </w:divBdr>
        </w:div>
        <w:div w:id="1931498191">
          <w:marLeft w:val="0"/>
          <w:marRight w:val="0"/>
          <w:marTop w:val="0"/>
          <w:marBottom w:val="0"/>
          <w:divBdr>
            <w:top w:val="none" w:sz="0" w:space="0" w:color="auto"/>
            <w:left w:val="none" w:sz="0" w:space="0" w:color="auto"/>
            <w:bottom w:val="none" w:sz="0" w:space="0" w:color="auto"/>
            <w:right w:val="none" w:sz="0" w:space="0" w:color="auto"/>
          </w:divBdr>
        </w:div>
      </w:divsChild>
    </w:div>
    <w:div w:id="2066221243">
      <w:bodyDiv w:val="1"/>
      <w:marLeft w:val="0"/>
      <w:marRight w:val="0"/>
      <w:marTop w:val="0"/>
      <w:marBottom w:val="0"/>
      <w:divBdr>
        <w:top w:val="none" w:sz="0" w:space="0" w:color="auto"/>
        <w:left w:val="none" w:sz="0" w:space="0" w:color="auto"/>
        <w:bottom w:val="none" w:sz="0" w:space="0" w:color="auto"/>
        <w:right w:val="none" w:sz="0" w:space="0" w:color="auto"/>
      </w:divBdr>
      <w:divsChild>
        <w:div w:id="388916634">
          <w:marLeft w:val="0"/>
          <w:marRight w:val="0"/>
          <w:marTop w:val="0"/>
          <w:marBottom w:val="0"/>
          <w:divBdr>
            <w:top w:val="none" w:sz="0" w:space="0" w:color="auto"/>
            <w:left w:val="none" w:sz="0" w:space="0" w:color="auto"/>
            <w:bottom w:val="none" w:sz="0" w:space="0" w:color="auto"/>
            <w:right w:val="none" w:sz="0" w:space="0" w:color="auto"/>
          </w:divBdr>
        </w:div>
        <w:div w:id="1160729966">
          <w:marLeft w:val="0"/>
          <w:marRight w:val="0"/>
          <w:marTop w:val="0"/>
          <w:marBottom w:val="0"/>
          <w:divBdr>
            <w:top w:val="none" w:sz="0" w:space="0" w:color="auto"/>
            <w:left w:val="none" w:sz="0" w:space="0" w:color="auto"/>
            <w:bottom w:val="none" w:sz="0" w:space="0" w:color="auto"/>
            <w:right w:val="none" w:sz="0" w:space="0" w:color="auto"/>
          </w:divBdr>
        </w:div>
        <w:div w:id="2010594309">
          <w:marLeft w:val="0"/>
          <w:marRight w:val="0"/>
          <w:marTop w:val="0"/>
          <w:marBottom w:val="0"/>
          <w:divBdr>
            <w:top w:val="none" w:sz="0" w:space="0" w:color="auto"/>
            <w:left w:val="none" w:sz="0" w:space="0" w:color="auto"/>
            <w:bottom w:val="none" w:sz="0" w:space="0" w:color="auto"/>
            <w:right w:val="none" w:sz="0" w:space="0" w:color="auto"/>
          </w:divBdr>
        </w:div>
        <w:div w:id="2061198920">
          <w:marLeft w:val="0"/>
          <w:marRight w:val="0"/>
          <w:marTop w:val="0"/>
          <w:marBottom w:val="0"/>
          <w:divBdr>
            <w:top w:val="none" w:sz="0" w:space="0" w:color="auto"/>
            <w:left w:val="none" w:sz="0" w:space="0" w:color="auto"/>
            <w:bottom w:val="none" w:sz="0" w:space="0" w:color="auto"/>
            <w:right w:val="none" w:sz="0" w:space="0" w:color="auto"/>
          </w:divBdr>
        </w:div>
        <w:div w:id="2073694219">
          <w:marLeft w:val="0"/>
          <w:marRight w:val="0"/>
          <w:marTop w:val="0"/>
          <w:marBottom w:val="0"/>
          <w:divBdr>
            <w:top w:val="none" w:sz="0" w:space="0" w:color="auto"/>
            <w:left w:val="none" w:sz="0" w:space="0" w:color="auto"/>
            <w:bottom w:val="none" w:sz="0" w:space="0" w:color="auto"/>
            <w:right w:val="none" w:sz="0" w:space="0" w:color="auto"/>
          </w:divBdr>
        </w:div>
        <w:div w:id="2075349256">
          <w:marLeft w:val="0"/>
          <w:marRight w:val="0"/>
          <w:marTop w:val="0"/>
          <w:marBottom w:val="0"/>
          <w:divBdr>
            <w:top w:val="none" w:sz="0" w:space="0" w:color="auto"/>
            <w:left w:val="none" w:sz="0" w:space="0" w:color="auto"/>
            <w:bottom w:val="none" w:sz="0" w:space="0" w:color="auto"/>
            <w:right w:val="none" w:sz="0" w:space="0" w:color="auto"/>
          </w:divBdr>
        </w:div>
      </w:divsChild>
    </w:div>
    <w:div w:id="2068382935">
      <w:bodyDiv w:val="1"/>
      <w:marLeft w:val="0"/>
      <w:marRight w:val="0"/>
      <w:marTop w:val="0"/>
      <w:marBottom w:val="0"/>
      <w:divBdr>
        <w:top w:val="none" w:sz="0" w:space="0" w:color="auto"/>
        <w:left w:val="none" w:sz="0" w:space="0" w:color="auto"/>
        <w:bottom w:val="none" w:sz="0" w:space="0" w:color="auto"/>
        <w:right w:val="none" w:sz="0" w:space="0" w:color="auto"/>
      </w:divBdr>
      <w:divsChild>
        <w:div w:id="406996690">
          <w:marLeft w:val="0"/>
          <w:marRight w:val="0"/>
          <w:marTop w:val="0"/>
          <w:marBottom w:val="0"/>
          <w:divBdr>
            <w:top w:val="none" w:sz="0" w:space="0" w:color="auto"/>
            <w:left w:val="none" w:sz="0" w:space="0" w:color="auto"/>
            <w:bottom w:val="none" w:sz="0" w:space="0" w:color="auto"/>
            <w:right w:val="none" w:sz="0" w:space="0" w:color="auto"/>
          </w:divBdr>
        </w:div>
      </w:divsChild>
    </w:div>
    <w:div w:id="2070762209">
      <w:bodyDiv w:val="1"/>
      <w:marLeft w:val="0"/>
      <w:marRight w:val="0"/>
      <w:marTop w:val="0"/>
      <w:marBottom w:val="0"/>
      <w:divBdr>
        <w:top w:val="none" w:sz="0" w:space="0" w:color="auto"/>
        <w:left w:val="none" w:sz="0" w:space="0" w:color="auto"/>
        <w:bottom w:val="none" w:sz="0" w:space="0" w:color="auto"/>
        <w:right w:val="none" w:sz="0" w:space="0" w:color="auto"/>
      </w:divBdr>
      <w:divsChild>
        <w:div w:id="915289165">
          <w:marLeft w:val="0"/>
          <w:marRight w:val="0"/>
          <w:marTop w:val="0"/>
          <w:marBottom w:val="0"/>
          <w:divBdr>
            <w:top w:val="none" w:sz="0" w:space="0" w:color="auto"/>
            <w:left w:val="none" w:sz="0" w:space="0" w:color="auto"/>
            <w:bottom w:val="none" w:sz="0" w:space="0" w:color="auto"/>
            <w:right w:val="none" w:sz="0" w:space="0" w:color="auto"/>
          </w:divBdr>
        </w:div>
        <w:div w:id="1953246483">
          <w:marLeft w:val="0"/>
          <w:marRight w:val="0"/>
          <w:marTop w:val="0"/>
          <w:marBottom w:val="0"/>
          <w:divBdr>
            <w:top w:val="none" w:sz="0" w:space="0" w:color="auto"/>
            <w:left w:val="none" w:sz="0" w:space="0" w:color="auto"/>
            <w:bottom w:val="none" w:sz="0" w:space="0" w:color="auto"/>
            <w:right w:val="none" w:sz="0" w:space="0" w:color="auto"/>
          </w:divBdr>
        </w:div>
      </w:divsChild>
    </w:div>
    <w:div w:id="2073893397">
      <w:bodyDiv w:val="1"/>
      <w:marLeft w:val="0"/>
      <w:marRight w:val="0"/>
      <w:marTop w:val="0"/>
      <w:marBottom w:val="0"/>
      <w:divBdr>
        <w:top w:val="none" w:sz="0" w:space="0" w:color="auto"/>
        <w:left w:val="none" w:sz="0" w:space="0" w:color="auto"/>
        <w:bottom w:val="none" w:sz="0" w:space="0" w:color="auto"/>
        <w:right w:val="none" w:sz="0" w:space="0" w:color="auto"/>
      </w:divBdr>
      <w:divsChild>
        <w:div w:id="457263640">
          <w:marLeft w:val="0"/>
          <w:marRight w:val="0"/>
          <w:marTop w:val="0"/>
          <w:marBottom w:val="0"/>
          <w:divBdr>
            <w:top w:val="none" w:sz="0" w:space="0" w:color="auto"/>
            <w:left w:val="none" w:sz="0" w:space="0" w:color="auto"/>
            <w:bottom w:val="none" w:sz="0" w:space="0" w:color="auto"/>
            <w:right w:val="none" w:sz="0" w:space="0" w:color="auto"/>
          </w:divBdr>
        </w:div>
        <w:div w:id="452095000">
          <w:marLeft w:val="0"/>
          <w:marRight w:val="0"/>
          <w:marTop w:val="0"/>
          <w:marBottom w:val="0"/>
          <w:divBdr>
            <w:top w:val="none" w:sz="0" w:space="0" w:color="auto"/>
            <w:left w:val="none" w:sz="0" w:space="0" w:color="auto"/>
            <w:bottom w:val="none" w:sz="0" w:space="0" w:color="auto"/>
            <w:right w:val="none" w:sz="0" w:space="0" w:color="auto"/>
          </w:divBdr>
        </w:div>
        <w:div w:id="2083327083">
          <w:marLeft w:val="0"/>
          <w:marRight w:val="0"/>
          <w:marTop w:val="0"/>
          <w:marBottom w:val="0"/>
          <w:divBdr>
            <w:top w:val="none" w:sz="0" w:space="0" w:color="auto"/>
            <w:left w:val="none" w:sz="0" w:space="0" w:color="auto"/>
            <w:bottom w:val="none" w:sz="0" w:space="0" w:color="auto"/>
            <w:right w:val="none" w:sz="0" w:space="0" w:color="auto"/>
          </w:divBdr>
        </w:div>
      </w:divsChild>
    </w:div>
    <w:div w:id="2074817751">
      <w:bodyDiv w:val="1"/>
      <w:marLeft w:val="0"/>
      <w:marRight w:val="0"/>
      <w:marTop w:val="0"/>
      <w:marBottom w:val="0"/>
      <w:divBdr>
        <w:top w:val="none" w:sz="0" w:space="0" w:color="auto"/>
        <w:left w:val="none" w:sz="0" w:space="0" w:color="auto"/>
        <w:bottom w:val="none" w:sz="0" w:space="0" w:color="auto"/>
        <w:right w:val="none" w:sz="0" w:space="0" w:color="auto"/>
      </w:divBdr>
      <w:divsChild>
        <w:div w:id="989672361">
          <w:marLeft w:val="0"/>
          <w:marRight w:val="0"/>
          <w:marTop w:val="0"/>
          <w:marBottom w:val="0"/>
          <w:divBdr>
            <w:top w:val="none" w:sz="0" w:space="0" w:color="auto"/>
            <w:left w:val="none" w:sz="0" w:space="0" w:color="auto"/>
            <w:bottom w:val="none" w:sz="0" w:space="0" w:color="auto"/>
            <w:right w:val="none" w:sz="0" w:space="0" w:color="auto"/>
          </w:divBdr>
        </w:div>
      </w:divsChild>
    </w:div>
    <w:div w:id="2083871648">
      <w:bodyDiv w:val="1"/>
      <w:marLeft w:val="0"/>
      <w:marRight w:val="0"/>
      <w:marTop w:val="0"/>
      <w:marBottom w:val="0"/>
      <w:divBdr>
        <w:top w:val="none" w:sz="0" w:space="0" w:color="auto"/>
        <w:left w:val="none" w:sz="0" w:space="0" w:color="auto"/>
        <w:bottom w:val="none" w:sz="0" w:space="0" w:color="auto"/>
        <w:right w:val="none" w:sz="0" w:space="0" w:color="auto"/>
      </w:divBdr>
      <w:divsChild>
        <w:div w:id="210843118">
          <w:marLeft w:val="0"/>
          <w:marRight w:val="0"/>
          <w:marTop w:val="0"/>
          <w:marBottom w:val="0"/>
          <w:divBdr>
            <w:top w:val="none" w:sz="0" w:space="0" w:color="auto"/>
            <w:left w:val="none" w:sz="0" w:space="0" w:color="auto"/>
            <w:bottom w:val="none" w:sz="0" w:space="0" w:color="auto"/>
            <w:right w:val="none" w:sz="0" w:space="0" w:color="auto"/>
          </w:divBdr>
        </w:div>
        <w:div w:id="306015304">
          <w:marLeft w:val="0"/>
          <w:marRight w:val="0"/>
          <w:marTop w:val="0"/>
          <w:marBottom w:val="0"/>
          <w:divBdr>
            <w:top w:val="none" w:sz="0" w:space="0" w:color="auto"/>
            <w:left w:val="none" w:sz="0" w:space="0" w:color="auto"/>
            <w:bottom w:val="none" w:sz="0" w:space="0" w:color="auto"/>
            <w:right w:val="none" w:sz="0" w:space="0" w:color="auto"/>
          </w:divBdr>
        </w:div>
        <w:div w:id="403648912">
          <w:marLeft w:val="0"/>
          <w:marRight w:val="0"/>
          <w:marTop w:val="0"/>
          <w:marBottom w:val="0"/>
          <w:divBdr>
            <w:top w:val="none" w:sz="0" w:space="0" w:color="auto"/>
            <w:left w:val="none" w:sz="0" w:space="0" w:color="auto"/>
            <w:bottom w:val="none" w:sz="0" w:space="0" w:color="auto"/>
            <w:right w:val="none" w:sz="0" w:space="0" w:color="auto"/>
          </w:divBdr>
        </w:div>
        <w:div w:id="700014432">
          <w:marLeft w:val="0"/>
          <w:marRight w:val="0"/>
          <w:marTop w:val="0"/>
          <w:marBottom w:val="0"/>
          <w:divBdr>
            <w:top w:val="none" w:sz="0" w:space="0" w:color="auto"/>
            <w:left w:val="none" w:sz="0" w:space="0" w:color="auto"/>
            <w:bottom w:val="none" w:sz="0" w:space="0" w:color="auto"/>
            <w:right w:val="none" w:sz="0" w:space="0" w:color="auto"/>
          </w:divBdr>
        </w:div>
      </w:divsChild>
    </w:div>
    <w:div w:id="2085182372">
      <w:bodyDiv w:val="1"/>
      <w:marLeft w:val="0"/>
      <w:marRight w:val="0"/>
      <w:marTop w:val="0"/>
      <w:marBottom w:val="0"/>
      <w:divBdr>
        <w:top w:val="none" w:sz="0" w:space="0" w:color="auto"/>
        <w:left w:val="none" w:sz="0" w:space="0" w:color="auto"/>
        <w:bottom w:val="none" w:sz="0" w:space="0" w:color="auto"/>
        <w:right w:val="none" w:sz="0" w:space="0" w:color="auto"/>
      </w:divBdr>
    </w:div>
    <w:div w:id="2087069968">
      <w:bodyDiv w:val="1"/>
      <w:marLeft w:val="0"/>
      <w:marRight w:val="0"/>
      <w:marTop w:val="0"/>
      <w:marBottom w:val="0"/>
      <w:divBdr>
        <w:top w:val="none" w:sz="0" w:space="0" w:color="auto"/>
        <w:left w:val="none" w:sz="0" w:space="0" w:color="auto"/>
        <w:bottom w:val="none" w:sz="0" w:space="0" w:color="auto"/>
        <w:right w:val="none" w:sz="0" w:space="0" w:color="auto"/>
      </w:divBdr>
      <w:divsChild>
        <w:div w:id="705641753">
          <w:marLeft w:val="0"/>
          <w:marRight w:val="0"/>
          <w:marTop w:val="0"/>
          <w:marBottom w:val="0"/>
          <w:divBdr>
            <w:top w:val="none" w:sz="0" w:space="0" w:color="auto"/>
            <w:left w:val="none" w:sz="0" w:space="0" w:color="auto"/>
            <w:bottom w:val="none" w:sz="0" w:space="0" w:color="auto"/>
            <w:right w:val="none" w:sz="0" w:space="0" w:color="auto"/>
          </w:divBdr>
        </w:div>
        <w:div w:id="949052072">
          <w:marLeft w:val="0"/>
          <w:marRight w:val="0"/>
          <w:marTop w:val="0"/>
          <w:marBottom w:val="0"/>
          <w:divBdr>
            <w:top w:val="none" w:sz="0" w:space="0" w:color="auto"/>
            <w:left w:val="none" w:sz="0" w:space="0" w:color="auto"/>
            <w:bottom w:val="none" w:sz="0" w:space="0" w:color="auto"/>
            <w:right w:val="none" w:sz="0" w:space="0" w:color="auto"/>
          </w:divBdr>
        </w:div>
        <w:div w:id="1656059223">
          <w:marLeft w:val="0"/>
          <w:marRight w:val="0"/>
          <w:marTop w:val="0"/>
          <w:marBottom w:val="0"/>
          <w:divBdr>
            <w:top w:val="none" w:sz="0" w:space="0" w:color="auto"/>
            <w:left w:val="none" w:sz="0" w:space="0" w:color="auto"/>
            <w:bottom w:val="none" w:sz="0" w:space="0" w:color="auto"/>
            <w:right w:val="none" w:sz="0" w:space="0" w:color="auto"/>
          </w:divBdr>
        </w:div>
      </w:divsChild>
    </w:div>
    <w:div w:id="2087603687">
      <w:bodyDiv w:val="1"/>
      <w:marLeft w:val="0"/>
      <w:marRight w:val="0"/>
      <w:marTop w:val="0"/>
      <w:marBottom w:val="0"/>
      <w:divBdr>
        <w:top w:val="none" w:sz="0" w:space="0" w:color="auto"/>
        <w:left w:val="none" w:sz="0" w:space="0" w:color="auto"/>
        <w:bottom w:val="none" w:sz="0" w:space="0" w:color="auto"/>
        <w:right w:val="none" w:sz="0" w:space="0" w:color="auto"/>
      </w:divBdr>
      <w:divsChild>
        <w:div w:id="505635960">
          <w:marLeft w:val="0"/>
          <w:marRight w:val="0"/>
          <w:marTop w:val="0"/>
          <w:marBottom w:val="0"/>
          <w:divBdr>
            <w:top w:val="none" w:sz="0" w:space="0" w:color="auto"/>
            <w:left w:val="none" w:sz="0" w:space="0" w:color="auto"/>
            <w:bottom w:val="none" w:sz="0" w:space="0" w:color="auto"/>
            <w:right w:val="none" w:sz="0" w:space="0" w:color="auto"/>
          </w:divBdr>
        </w:div>
        <w:div w:id="1233083815">
          <w:marLeft w:val="0"/>
          <w:marRight w:val="0"/>
          <w:marTop w:val="0"/>
          <w:marBottom w:val="0"/>
          <w:divBdr>
            <w:top w:val="none" w:sz="0" w:space="0" w:color="auto"/>
            <w:left w:val="none" w:sz="0" w:space="0" w:color="auto"/>
            <w:bottom w:val="none" w:sz="0" w:space="0" w:color="auto"/>
            <w:right w:val="none" w:sz="0" w:space="0" w:color="auto"/>
          </w:divBdr>
        </w:div>
        <w:div w:id="1719234650">
          <w:marLeft w:val="0"/>
          <w:marRight w:val="0"/>
          <w:marTop w:val="0"/>
          <w:marBottom w:val="0"/>
          <w:divBdr>
            <w:top w:val="none" w:sz="0" w:space="0" w:color="auto"/>
            <w:left w:val="none" w:sz="0" w:space="0" w:color="auto"/>
            <w:bottom w:val="none" w:sz="0" w:space="0" w:color="auto"/>
            <w:right w:val="none" w:sz="0" w:space="0" w:color="auto"/>
          </w:divBdr>
        </w:div>
        <w:div w:id="2141800614">
          <w:marLeft w:val="0"/>
          <w:marRight w:val="0"/>
          <w:marTop w:val="0"/>
          <w:marBottom w:val="0"/>
          <w:divBdr>
            <w:top w:val="none" w:sz="0" w:space="0" w:color="auto"/>
            <w:left w:val="none" w:sz="0" w:space="0" w:color="auto"/>
            <w:bottom w:val="none" w:sz="0" w:space="0" w:color="auto"/>
            <w:right w:val="none" w:sz="0" w:space="0" w:color="auto"/>
          </w:divBdr>
        </w:div>
      </w:divsChild>
    </w:div>
    <w:div w:id="2087651391">
      <w:bodyDiv w:val="1"/>
      <w:marLeft w:val="0"/>
      <w:marRight w:val="0"/>
      <w:marTop w:val="0"/>
      <w:marBottom w:val="0"/>
      <w:divBdr>
        <w:top w:val="none" w:sz="0" w:space="0" w:color="auto"/>
        <w:left w:val="none" w:sz="0" w:space="0" w:color="auto"/>
        <w:bottom w:val="none" w:sz="0" w:space="0" w:color="auto"/>
        <w:right w:val="none" w:sz="0" w:space="0" w:color="auto"/>
      </w:divBdr>
    </w:div>
    <w:div w:id="2094626560">
      <w:bodyDiv w:val="1"/>
      <w:marLeft w:val="0"/>
      <w:marRight w:val="0"/>
      <w:marTop w:val="0"/>
      <w:marBottom w:val="0"/>
      <w:divBdr>
        <w:top w:val="none" w:sz="0" w:space="0" w:color="auto"/>
        <w:left w:val="none" w:sz="0" w:space="0" w:color="auto"/>
        <w:bottom w:val="none" w:sz="0" w:space="0" w:color="auto"/>
        <w:right w:val="none" w:sz="0" w:space="0" w:color="auto"/>
      </w:divBdr>
      <w:divsChild>
        <w:div w:id="972096792">
          <w:marLeft w:val="0"/>
          <w:marRight w:val="0"/>
          <w:marTop w:val="0"/>
          <w:marBottom w:val="0"/>
          <w:divBdr>
            <w:top w:val="none" w:sz="0" w:space="0" w:color="auto"/>
            <w:left w:val="none" w:sz="0" w:space="0" w:color="auto"/>
            <w:bottom w:val="none" w:sz="0" w:space="0" w:color="auto"/>
            <w:right w:val="none" w:sz="0" w:space="0" w:color="auto"/>
          </w:divBdr>
        </w:div>
        <w:div w:id="1537625048">
          <w:marLeft w:val="0"/>
          <w:marRight w:val="0"/>
          <w:marTop w:val="0"/>
          <w:marBottom w:val="0"/>
          <w:divBdr>
            <w:top w:val="none" w:sz="0" w:space="0" w:color="auto"/>
            <w:left w:val="none" w:sz="0" w:space="0" w:color="auto"/>
            <w:bottom w:val="none" w:sz="0" w:space="0" w:color="auto"/>
            <w:right w:val="none" w:sz="0" w:space="0" w:color="auto"/>
          </w:divBdr>
        </w:div>
      </w:divsChild>
    </w:div>
    <w:div w:id="2117482741">
      <w:bodyDiv w:val="1"/>
      <w:marLeft w:val="0"/>
      <w:marRight w:val="0"/>
      <w:marTop w:val="0"/>
      <w:marBottom w:val="0"/>
      <w:divBdr>
        <w:top w:val="none" w:sz="0" w:space="0" w:color="auto"/>
        <w:left w:val="none" w:sz="0" w:space="0" w:color="auto"/>
        <w:bottom w:val="none" w:sz="0" w:space="0" w:color="auto"/>
        <w:right w:val="none" w:sz="0" w:space="0" w:color="auto"/>
      </w:divBdr>
      <w:divsChild>
        <w:div w:id="1363701027">
          <w:marLeft w:val="0"/>
          <w:marRight w:val="0"/>
          <w:marTop w:val="0"/>
          <w:marBottom w:val="0"/>
          <w:divBdr>
            <w:top w:val="none" w:sz="0" w:space="0" w:color="auto"/>
            <w:left w:val="none" w:sz="0" w:space="0" w:color="auto"/>
            <w:bottom w:val="none" w:sz="0" w:space="0" w:color="auto"/>
            <w:right w:val="none" w:sz="0" w:space="0" w:color="auto"/>
          </w:divBdr>
        </w:div>
      </w:divsChild>
    </w:div>
    <w:div w:id="2121562366">
      <w:bodyDiv w:val="1"/>
      <w:marLeft w:val="0"/>
      <w:marRight w:val="0"/>
      <w:marTop w:val="0"/>
      <w:marBottom w:val="0"/>
      <w:divBdr>
        <w:top w:val="none" w:sz="0" w:space="0" w:color="auto"/>
        <w:left w:val="none" w:sz="0" w:space="0" w:color="auto"/>
        <w:bottom w:val="none" w:sz="0" w:space="0" w:color="auto"/>
        <w:right w:val="none" w:sz="0" w:space="0" w:color="auto"/>
      </w:divBdr>
      <w:divsChild>
        <w:div w:id="412821312">
          <w:marLeft w:val="0"/>
          <w:marRight w:val="0"/>
          <w:marTop w:val="0"/>
          <w:marBottom w:val="0"/>
          <w:divBdr>
            <w:top w:val="none" w:sz="0" w:space="0" w:color="auto"/>
            <w:left w:val="none" w:sz="0" w:space="0" w:color="auto"/>
            <w:bottom w:val="none" w:sz="0" w:space="0" w:color="auto"/>
            <w:right w:val="none" w:sz="0" w:space="0" w:color="auto"/>
          </w:divBdr>
        </w:div>
        <w:div w:id="484857239">
          <w:marLeft w:val="0"/>
          <w:marRight w:val="0"/>
          <w:marTop w:val="0"/>
          <w:marBottom w:val="0"/>
          <w:divBdr>
            <w:top w:val="none" w:sz="0" w:space="0" w:color="auto"/>
            <w:left w:val="none" w:sz="0" w:space="0" w:color="auto"/>
            <w:bottom w:val="none" w:sz="0" w:space="0" w:color="auto"/>
            <w:right w:val="none" w:sz="0" w:space="0" w:color="auto"/>
          </w:divBdr>
        </w:div>
        <w:div w:id="1255702235">
          <w:marLeft w:val="0"/>
          <w:marRight w:val="0"/>
          <w:marTop w:val="0"/>
          <w:marBottom w:val="0"/>
          <w:divBdr>
            <w:top w:val="none" w:sz="0" w:space="0" w:color="auto"/>
            <w:left w:val="none" w:sz="0" w:space="0" w:color="auto"/>
            <w:bottom w:val="none" w:sz="0" w:space="0" w:color="auto"/>
            <w:right w:val="none" w:sz="0" w:space="0" w:color="auto"/>
          </w:divBdr>
        </w:div>
        <w:div w:id="1396659729">
          <w:marLeft w:val="0"/>
          <w:marRight w:val="0"/>
          <w:marTop w:val="0"/>
          <w:marBottom w:val="0"/>
          <w:divBdr>
            <w:top w:val="none" w:sz="0" w:space="0" w:color="auto"/>
            <w:left w:val="none" w:sz="0" w:space="0" w:color="auto"/>
            <w:bottom w:val="none" w:sz="0" w:space="0" w:color="auto"/>
            <w:right w:val="none" w:sz="0" w:space="0" w:color="auto"/>
          </w:divBdr>
        </w:div>
      </w:divsChild>
    </w:div>
    <w:div w:id="2127002479">
      <w:bodyDiv w:val="1"/>
      <w:marLeft w:val="0"/>
      <w:marRight w:val="0"/>
      <w:marTop w:val="0"/>
      <w:marBottom w:val="0"/>
      <w:divBdr>
        <w:top w:val="none" w:sz="0" w:space="0" w:color="auto"/>
        <w:left w:val="none" w:sz="0" w:space="0" w:color="auto"/>
        <w:bottom w:val="none" w:sz="0" w:space="0" w:color="auto"/>
        <w:right w:val="none" w:sz="0" w:space="0" w:color="auto"/>
      </w:divBdr>
    </w:div>
    <w:div w:id="2131433923">
      <w:bodyDiv w:val="1"/>
      <w:marLeft w:val="0"/>
      <w:marRight w:val="0"/>
      <w:marTop w:val="0"/>
      <w:marBottom w:val="0"/>
      <w:divBdr>
        <w:top w:val="none" w:sz="0" w:space="0" w:color="auto"/>
        <w:left w:val="none" w:sz="0" w:space="0" w:color="auto"/>
        <w:bottom w:val="none" w:sz="0" w:space="0" w:color="auto"/>
        <w:right w:val="none" w:sz="0" w:space="0" w:color="auto"/>
      </w:divBdr>
      <w:divsChild>
        <w:div w:id="33889822">
          <w:marLeft w:val="0"/>
          <w:marRight w:val="0"/>
          <w:marTop w:val="0"/>
          <w:marBottom w:val="0"/>
          <w:divBdr>
            <w:top w:val="none" w:sz="0" w:space="0" w:color="auto"/>
            <w:left w:val="none" w:sz="0" w:space="0" w:color="auto"/>
            <w:bottom w:val="none" w:sz="0" w:space="0" w:color="auto"/>
            <w:right w:val="none" w:sz="0" w:space="0" w:color="auto"/>
          </w:divBdr>
        </w:div>
        <w:div w:id="729351288">
          <w:marLeft w:val="0"/>
          <w:marRight w:val="0"/>
          <w:marTop w:val="0"/>
          <w:marBottom w:val="0"/>
          <w:divBdr>
            <w:top w:val="none" w:sz="0" w:space="0" w:color="auto"/>
            <w:left w:val="none" w:sz="0" w:space="0" w:color="auto"/>
            <w:bottom w:val="none" w:sz="0" w:space="0" w:color="auto"/>
            <w:right w:val="none" w:sz="0" w:space="0" w:color="auto"/>
          </w:divBdr>
        </w:div>
        <w:div w:id="2048024981">
          <w:marLeft w:val="0"/>
          <w:marRight w:val="0"/>
          <w:marTop w:val="0"/>
          <w:marBottom w:val="0"/>
          <w:divBdr>
            <w:top w:val="none" w:sz="0" w:space="0" w:color="auto"/>
            <w:left w:val="none" w:sz="0" w:space="0" w:color="auto"/>
            <w:bottom w:val="none" w:sz="0" w:space="0" w:color="auto"/>
            <w:right w:val="none" w:sz="0" w:space="0" w:color="auto"/>
          </w:divBdr>
        </w:div>
      </w:divsChild>
    </w:div>
    <w:div w:id="2135517543">
      <w:bodyDiv w:val="1"/>
      <w:marLeft w:val="0"/>
      <w:marRight w:val="0"/>
      <w:marTop w:val="0"/>
      <w:marBottom w:val="0"/>
      <w:divBdr>
        <w:top w:val="none" w:sz="0" w:space="0" w:color="auto"/>
        <w:left w:val="none" w:sz="0" w:space="0" w:color="auto"/>
        <w:bottom w:val="none" w:sz="0" w:space="0" w:color="auto"/>
        <w:right w:val="none" w:sz="0" w:space="0" w:color="auto"/>
      </w:divBdr>
      <w:divsChild>
        <w:div w:id="1423839433">
          <w:marLeft w:val="0"/>
          <w:marRight w:val="0"/>
          <w:marTop w:val="0"/>
          <w:marBottom w:val="0"/>
          <w:divBdr>
            <w:top w:val="none" w:sz="0" w:space="0" w:color="auto"/>
            <w:left w:val="none" w:sz="0" w:space="0" w:color="auto"/>
            <w:bottom w:val="none" w:sz="0" w:space="0" w:color="auto"/>
            <w:right w:val="none" w:sz="0" w:space="0" w:color="auto"/>
          </w:divBdr>
          <w:divsChild>
            <w:div w:id="303975081">
              <w:marLeft w:val="0"/>
              <w:marRight w:val="0"/>
              <w:marTop w:val="0"/>
              <w:marBottom w:val="0"/>
              <w:divBdr>
                <w:top w:val="double" w:sz="12" w:space="1" w:color="0070C0"/>
                <w:left w:val="double" w:sz="12" w:space="4" w:color="0070C0"/>
                <w:bottom w:val="double" w:sz="12" w:space="1" w:color="0070C0"/>
                <w:right w:val="double" w:sz="12" w:space="0" w:color="0070C0"/>
              </w:divBdr>
            </w:div>
          </w:divsChild>
        </w:div>
        <w:div w:id="1838692331">
          <w:marLeft w:val="0"/>
          <w:marRight w:val="0"/>
          <w:marTop w:val="0"/>
          <w:marBottom w:val="0"/>
          <w:divBdr>
            <w:top w:val="none" w:sz="0" w:space="0" w:color="auto"/>
            <w:left w:val="none" w:sz="0" w:space="0" w:color="auto"/>
            <w:bottom w:val="none" w:sz="0" w:space="0" w:color="auto"/>
            <w:right w:val="none" w:sz="0" w:space="0" w:color="auto"/>
          </w:divBdr>
        </w:div>
        <w:div w:id="1067267885">
          <w:marLeft w:val="0"/>
          <w:marRight w:val="0"/>
          <w:marTop w:val="0"/>
          <w:marBottom w:val="0"/>
          <w:divBdr>
            <w:top w:val="none" w:sz="0" w:space="0" w:color="auto"/>
            <w:left w:val="none" w:sz="0" w:space="0" w:color="auto"/>
            <w:bottom w:val="none" w:sz="0" w:space="0" w:color="auto"/>
            <w:right w:val="none" w:sz="0" w:space="0" w:color="auto"/>
          </w:divBdr>
        </w:div>
        <w:div w:id="1256789697">
          <w:marLeft w:val="0"/>
          <w:marRight w:val="0"/>
          <w:marTop w:val="0"/>
          <w:marBottom w:val="0"/>
          <w:divBdr>
            <w:top w:val="none" w:sz="0" w:space="0" w:color="auto"/>
            <w:left w:val="none" w:sz="0" w:space="0" w:color="auto"/>
            <w:bottom w:val="none" w:sz="0" w:space="0" w:color="auto"/>
            <w:right w:val="none" w:sz="0" w:space="0" w:color="auto"/>
          </w:divBdr>
        </w:div>
        <w:div w:id="2033455862">
          <w:marLeft w:val="0"/>
          <w:marRight w:val="0"/>
          <w:marTop w:val="0"/>
          <w:marBottom w:val="0"/>
          <w:divBdr>
            <w:top w:val="none" w:sz="0" w:space="0" w:color="auto"/>
            <w:left w:val="none" w:sz="0" w:space="0" w:color="auto"/>
            <w:bottom w:val="none" w:sz="0" w:space="0" w:color="auto"/>
            <w:right w:val="none" w:sz="0" w:space="0" w:color="auto"/>
          </w:divBdr>
        </w:div>
        <w:div w:id="1924290058">
          <w:marLeft w:val="0"/>
          <w:marRight w:val="0"/>
          <w:marTop w:val="0"/>
          <w:marBottom w:val="0"/>
          <w:divBdr>
            <w:top w:val="none" w:sz="0" w:space="0" w:color="auto"/>
            <w:left w:val="none" w:sz="0" w:space="0" w:color="auto"/>
            <w:bottom w:val="none" w:sz="0" w:space="0" w:color="auto"/>
            <w:right w:val="none" w:sz="0" w:space="0" w:color="auto"/>
          </w:divBdr>
        </w:div>
        <w:div w:id="1558468852">
          <w:marLeft w:val="0"/>
          <w:marRight w:val="0"/>
          <w:marTop w:val="0"/>
          <w:marBottom w:val="0"/>
          <w:divBdr>
            <w:top w:val="none" w:sz="0" w:space="0" w:color="auto"/>
            <w:left w:val="none" w:sz="0" w:space="0" w:color="auto"/>
            <w:bottom w:val="none" w:sz="0" w:space="0" w:color="auto"/>
            <w:right w:val="none" w:sz="0" w:space="0" w:color="auto"/>
          </w:divBdr>
        </w:div>
        <w:div w:id="893466876">
          <w:marLeft w:val="0"/>
          <w:marRight w:val="0"/>
          <w:marTop w:val="0"/>
          <w:marBottom w:val="0"/>
          <w:divBdr>
            <w:top w:val="none" w:sz="0" w:space="0" w:color="auto"/>
            <w:left w:val="none" w:sz="0" w:space="0" w:color="auto"/>
            <w:bottom w:val="none" w:sz="0" w:space="0" w:color="auto"/>
            <w:right w:val="none" w:sz="0" w:space="0" w:color="auto"/>
          </w:divBdr>
        </w:div>
        <w:div w:id="1159730819">
          <w:marLeft w:val="0"/>
          <w:marRight w:val="0"/>
          <w:marTop w:val="0"/>
          <w:marBottom w:val="0"/>
          <w:divBdr>
            <w:top w:val="none" w:sz="0" w:space="0" w:color="auto"/>
            <w:left w:val="none" w:sz="0" w:space="0" w:color="auto"/>
            <w:bottom w:val="none" w:sz="0" w:space="0" w:color="auto"/>
            <w:right w:val="none" w:sz="0" w:space="0" w:color="auto"/>
          </w:divBdr>
        </w:div>
      </w:divsChild>
    </w:div>
    <w:div w:id="2135712535">
      <w:bodyDiv w:val="1"/>
      <w:marLeft w:val="0"/>
      <w:marRight w:val="0"/>
      <w:marTop w:val="0"/>
      <w:marBottom w:val="0"/>
      <w:divBdr>
        <w:top w:val="none" w:sz="0" w:space="0" w:color="auto"/>
        <w:left w:val="none" w:sz="0" w:space="0" w:color="auto"/>
        <w:bottom w:val="none" w:sz="0" w:space="0" w:color="auto"/>
        <w:right w:val="none" w:sz="0" w:space="0" w:color="auto"/>
      </w:divBdr>
      <w:divsChild>
        <w:div w:id="278149871">
          <w:marLeft w:val="0"/>
          <w:marRight w:val="0"/>
          <w:marTop w:val="0"/>
          <w:marBottom w:val="0"/>
          <w:divBdr>
            <w:top w:val="none" w:sz="0" w:space="0" w:color="auto"/>
            <w:left w:val="none" w:sz="0" w:space="0" w:color="auto"/>
            <w:bottom w:val="none" w:sz="0" w:space="0" w:color="auto"/>
            <w:right w:val="none" w:sz="0" w:space="0" w:color="auto"/>
          </w:divBdr>
          <w:divsChild>
            <w:div w:id="912085402">
              <w:marLeft w:val="0"/>
              <w:marRight w:val="0"/>
              <w:marTop w:val="0"/>
              <w:marBottom w:val="0"/>
              <w:divBdr>
                <w:top w:val="none" w:sz="0" w:space="0" w:color="auto"/>
                <w:left w:val="none" w:sz="0" w:space="0" w:color="auto"/>
                <w:bottom w:val="none" w:sz="0" w:space="0" w:color="auto"/>
                <w:right w:val="none" w:sz="0" w:space="0" w:color="auto"/>
              </w:divBdr>
              <w:divsChild>
                <w:div w:id="267009530">
                  <w:marLeft w:val="0"/>
                  <w:marRight w:val="0"/>
                  <w:marTop w:val="0"/>
                  <w:marBottom w:val="0"/>
                  <w:divBdr>
                    <w:top w:val="none" w:sz="0" w:space="0" w:color="auto"/>
                    <w:left w:val="none" w:sz="0" w:space="0" w:color="auto"/>
                    <w:bottom w:val="none" w:sz="0" w:space="0" w:color="auto"/>
                    <w:right w:val="none" w:sz="0" w:space="0" w:color="auto"/>
                  </w:divBdr>
                  <w:divsChild>
                    <w:div w:id="1708213930">
                      <w:marLeft w:val="0"/>
                      <w:marRight w:val="0"/>
                      <w:marTop w:val="0"/>
                      <w:marBottom w:val="0"/>
                      <w:divBdr>
                        <w:top w:val="none" w:sz="0" w:space="0" w:color="auto"/>
                        <w:left w:val="none" w:sz="0" w:space="0" w:color="auto"/>
                        <w:bottom w:val="none" w:sz="0" w:space="0" w:color="auto"/>
                        <w:right w:val="none" w:sz="0" w:space="0" w:color="auto"/>
                      </w:divBdr>
                      <w:divsChild>
                        <w:div w:id="306858699">
                          <w:marLeft w:val="120"/>
                          <w:marRight w:val="300"/>
                          <w:marTop w:val="0"/>
                          <w:marBottom w:val="120"/>
                          <w:divBdr>
                            <w:top w:val="none" w:sz="0" w:space="0" w:color="auto"/>
                            <w:left w:val="none" w:sz="0" w:space="0" w:color="auto"/>
                            <w:bottom w:val="none" w:sz="0" w:space="0" w:color="auto"/>
                            <w:right w:val="none" w:sz="0" w:space="0" w:color="auto"/>
                          </w:divBdr>
                          <w:divsChild>
                            <w:div w:id="82647444">
                              <w:marLeft w:val="780"/>
                              <w:marRight w:val="240"/>
                              <w:marTop w:val="180"/>
                              <w:marBottom w:val="0"/>
                              <w:divBdr>
                                <w:top w:val="none" w:sz="0" w:space="0" w:color="auto"/>
                                <w:left w:val="none" w:sz="0" w:space="0" w:color="auto"/>
                                <w:bottom w:val="none" w:sz="0" w:space="0" w:color="auto"/>
                                <w:right w:val="none" w:sz="0" w:space="0" w:color="auto"/>
                              </w:divBdr>
                              <w:divsChild>
                                <w:div w:id="18362798">
                                  <w:marLeft w:val="0"/>
                                  <w:marRight w:val="0"/>
                                  <w:marTop w:val="0"/>
                                  <w:marBottom w:val="0"/>
                                  <w:divBdr>
                                    <w:top w:val="none" w:sz="0" w:space="0" w:color="auto"/>
                                    <w:left w:val="none" w:sz="0" w:space="0" w:color="auto"/>
                                    <w:bottom w:val="none" w:sz="0" w:space="0" w:color="auto"/>
                                    <w:right w:val="none" w:sz="0" w:space="0" w:color="auto"/>
                                  </w:divBdr>
                                  <w:divsChild>
                                    <w:div w:id="482741552">
                                      <w:marLeft w:val="0"/>
                                      <w:marRight w:val="0"/>
                                      <w:marTop w:val="0"/>
                                      <w:marBottom w:val="0"/>
                                      <w:divBdr>
                                        <w:top w:val="none" w:sz="0" w:space="0" w:color="auto"/>
                                        <w:left w:val="none" w:sz="0" w:space="0" w:color="auto"/>
                                        <w:bottom w:val="none" w:sz="0" w:space="0" w:color="auto"/>
                                        <w:right w:val="none" w:sz="0" w:space="0" w:color="auto"/>
                                      </w:divBdr>
                                      <w:divsChild>
                                        <w:div w:id="1005666743">
                                          <w:marLeft w:val="0"/>
                                          <w:marRight w:val="0"/>
                                          <w:marTop w:val="0"/>
                                          <w:marBottom w:val="0"/>
                                          <w:divBdr>
                                            <w:top w:val="none" w:sz="0" w:space="0" w:color="auto"/>
                                            <w:left w:val="none" w:sz="0" w:space="0" w:color="auto"/>
                                            <w:bottom w:val="none" w:sz="0" w:space="0" w:color="auto"/>
                                            <w:right w:val="none" w:sz="0" w:space="0" w:color="auto"/>
                                          </w:divBdr>
                                          <w:divsChild>
                                            <w:div w:id="421921123">
                                              <w:marLeft w:val="0"/>
                                              <w:marRight w:val="0"/>
                                              <w:marTop w:val="0"/>
                                              <w:marBottom w:val="0"/>
                                              <w:divBdr>
                                                <w:top w:val="none" w:sz="0" w:space="0" w:color="auto"/>
                                                <w:left w:val="none" w:sz="0" w:space="0" w:color="auto"/>
                                                <w:bottom w:val="none" w:sz="0" w:space="0" w:color="auto"/>
                                                <w:right w:val="none" w:sz="0" w:space="0" w:color="auto"/>
                                              </w:divBdr>
                                            </w:div>
                                            <w:div w:id="1164279634">
                                              <w:marLeft w:val="0"/>
                                              <w:marRight w:val="0"/>
                                              <w:marTop w:val="0"/>
                                              <w:marBottom w:val="0"/>
                                              <w:divBdr>
                                                <w:top w:val="none" w:sz="0" w:space="0" w:color="auto"/>
                                                <w:left w:val="none" w:sz="0" w:space="0" w:color="auto"/>
                                                <w:bottom w:val="none" w:sz="0" w:space="0" w:color="auto"/>
                                                <w:right w:val="none" w:sz="0" w:space="0" w:color="auto"/>
                                              </w:divBdr>
                                            </w:div>
                                            <w:div w:id="6617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31077">
                              <w:marLeft w:val="660"/>
                              <w:marRight w:val="240"/>
                              <w:marTop w:val="180"/>
                              <w:marBottom w:val="0"/>
                              <w:divBdr>
                                <w:top w:val="none" w:sz="0" w:space="0" w:color="auto"/>
                                <w:left w:val="none" w:sz="0" w:space="0" w:color="auto"/>
                                <w:bottom w:val="none" w:sz="0" w:space="0" w:color="auto"/>
                                <w:right w:val="none" w:sz="0" w:space="0" w:color="auto"/>
                              </w:divBdr>
                              <w:divsChild>
                                <w:div w:id="1175654938">
                                  <w:marLeft w:val="0"/>
                                  <w:marRight w:val="0"/>
                                  <w:marTop w:val="0"/>
                                  <w:marBottom w:val="0"/>
                                  <w:divBdr>
                                    <w:top w:val="none" w:sz="0" w:space="0" w:color="auto"/>
                                    <w:left w:val="none" w:sz="0" w:space="0" w:color="auto"/>
                                    <w:bottom w:val="none" w:sz="0" w:space="0" w:color="auto"/>
                                    <w:right w:val="none" w:sz="0" w:space="0" w:color="auto"/>
                                  </w:divBdr>
                                </w:div>
                                <w:div w:id="165561536">
                                  <w:marLeft w:val="0"/>
                                  <w:marRight w:val="0"/>
                                  <w:marTop w:val="0"/>
                                  <w:marBottom w:val="0"/>
                                  <w:divBdr>
                                    <w:top w:val="none" w:sz="0" w:space="0" w:color="auto"/>
                                    <w:left w:val="none" w:sz="0" w:space="0" w:color="auto"/>
                                    <w:bottom w:val="none" w:sz="0" w:space="0" w:color="auto"/>
                                    <w:right w:val="none" w:sz="0" w:space="0" w:color="auto"/>
                                  </w:divBdr>
                                </w:div>
                                <w:div w:id="14381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405392">
      <w:bodyDiv w:val="1"/>
      <w:marLeft w:val="0"/>
      <w:marRight w:val="0"/>
      <w:marTop w:val="0"/>
      <w:marBottom w:val="0"/>
      <w:divBdr>
        <w:top w:val="none" w:sz="0" w:space="0" w:color="auto"/>
        <w:left w:val="none" w:sz="0" w:space="0" w:color="auto"/>
        <w:bottom w:val="none" w:sz="0" w:space="0" w:color="auto"/>
        <w:right w:val="none" w:sz="0" w:space="0" w:color="auto"/>
      </w:divBdr>
      <w:divsChild>
        <w:div w:id="207230100">
          <w:marLeft w:val="0"/>
          <w:marRight w:val="0"/>
          <w:marTop w:val="0"/>
          <w:marBottom w:val="0"/>
          <w:divBdr>
            <w:top w:val="none" w:sz="0" w:space="0" w:color="auto"/>
            <w:left w:val="none" w:sz="0" w:space="0" w:color="auto"/>
            <w:bottom w:val="none" w:sz="0" w:space="0" w:color="auto"/>
            <w:right w:val="none" w:sz="0" w:space="0" w:color="auto"/>
          </w:divBdr>
        </w:div>
        <w:div w:id="1920089671">
          <w:marLeft w:val="0"/>
          <w:marRight w:val="0"/>
          <w:marTop w:val="0"/>
          <w:marBottom w:val="0"/>
          <w:divBdr>
            <w:top w:val="none" w:sz="0" w:space="0" w:color="auto"/>
            <w:left w:val="none" w:sz="0" w:space="0" w:color="auto"/>
            <w:bottom w:val="none" w:sz="0" w:space="0" w:color="auto"/>
            <w:right w:val="none" w:sz="0" w:space="0" w:color="auto"/>
          </w:divBdr>
        </w:div>
        <w:div w:id="1441989826">
          <w:marLeft w:val="0"/>
          <w:marRight w:val="0"/>
          <w:marTop w:val="0"/>
          <w:marBottom w:val="0"/>
          <w:divBdr>
            <w:top w:val="none" w:sz="0" w:space="0" w:color="auto"/>
            <w:left w:val="none" w:sz="0" w:space="0" w:color="auto"/>
            <w:bottom w:val="none" w:sz="0" w:space="0" w:color="auto"/>
            <w:right w:val="none" w:sz="0" w:space="0" w:color="auto"/>
          </w:divBdr>
        </w:div>
      </w:divsChild>
    </w:div>
    <w:div w:id="2141415260">
      <w:bodyDiv w:val="1"/>
      <w:marLeft w:val="0"/>
      <w:marRight w:val="0"/>
      <w:marTop w:val="0"/>
      <w:marBottom w:val="0"/>
      <w:divBdr>
        <w:top w:val="none" w:sz="0" w:space="0" w:color="auto"/>
        <w:left w:val="none" w:sz="0" w:space="0" w:color="auto"/>
        <w:bottom w:val="none" w:sz="0" w:space="0" w:color="auto"/>
        <w:right w:val="none" w:sz="0" w:space="0" w:color="auto"/>
      </w:divBdr>
      <w:divsChild>
        <w:div w:id="1374190921">
          <w:marLeft w:val="0"/>
          <w:marRight w:val="0"/>
          <w:marTop w:val="0"/>
          <w:marBottom w:val="0"/>
          <w:divBdr>
            <w:top w:val="none" w:sz="0" w:space="0" w:color="auto"/>
            <w:left w:val="none" w:sz="0" w:space="0" w:color="auto"/>
            <w:bottom w:val="none" w:sz="0" w:space="0" w:color="auto"/>
            <w:right w:val="none" w:sz="0" w:space="0" w:color="auto"/>
          </w:divBdr>
        </w:div>
        <w:div w:id="1626812986">
          <w:marLeft w:val="0"/>
          <w:marRight w:val="0"/>
          <w:marTop w:val="0"/>
          <w:marBottom w:val="0"/>
          <w:divBdr>
            <w:top w:val="none" w:sz="0" w:space="0" w:color="auto"/>
            <w:left w:val="none" w:sz="0" w:space="0" w:color="auto"/>
            <w:bottom w:val="none" w:sz="0" w:space="0" w:color="auto"/>
            <w:right w:val="none" w:sz="0" w:space="0" w:color="auto"/>
          </w:divBdr>
        </w:div>
        <w:div w:id="1860578616">
          <w:marLeft w:val="0"/>
          <w:marRight w:val="0"/>
          <w:marTop w:val="0"/>
          <w:marBottom w:val="0"/>
          <w:divBdr>
            <w:top w:val="none" w:sz="0" w:space="0" w:color="auto"/>
            <w:left w:val="none" w:sz="0" w:space="0" w:color="auto"/>
            <w:bottom w:val="none" w:sz="0" w:space="0" w:color="auto"/>
            <w:right w:val="none" w:sz="0" w:space="0" w:color="auto"/>
          </w:divBdr>
        </w:div>
      </w:divsChild>
    </w:div>
    <w:div w:id="2145613278">
      <w:bodyDiv w:val="1"/>
      <w:marLeft w:val="0"/>
      <w:marRight w:val="0"/>
      <w:marTop w:val="0"/>
      <w:marBottom w:val="0"/>
      <w:divBdr>
        <w:top w:val="none" w:sz="0" w:space="0" w:color="auto"/>
        <w:left w:val="none" w:sz="0" w:space="0" w:color="auto"/>
        <w:bottom w:val="none" w:sz="0" w:space="0" w:color="auto"/>
        <w:right w:val="none" w:sz="0" w:space="0" w:color="auto"/>
      </w:divBdr>
      <w:divsChild>
        <w:div w:id="1093428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hrewsburyfoodfestival.co.uk/morris-school-garden"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26.jpg"/><Relationship Id="rId7" Type="http://schemas.openxmlformats.org/officeDocument/2006/relationships/image" Target="media/image29.jpe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28.png"/><Relationship Id="rId5" Type="http://schemas.openxmlformats.org/officeDocument/2006/relationships/image" Target="http://www.broadhempston-primary.devon.sch.uk/files/6913/4027/9966/School_games_kitemark_silver__logo_500.jpg" TargetMode="External"/><Relationship Id="rId4" Type="http://schemas.openxmlformats.org/officeDocument/2006/relationships/image" Target="media/image27.jpeg"/></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29.jpeg"/><Relationship Id="rId2" Type="http://schemas.openxmlformats.org/officeDocument/2006/relationships/image" Target="media/image25.png"/><Relationship Id="rId1" Type="http://schemas.openxmlformats.org/officeDocument/2006/relationships/image" Target="media/image31.jpg"/><Relationship Id="rId6" Type="http://schemas.openxmlformats.org/officeDocument/2006/relationships/image" Target="http://www.broadhempston-primary.devon.sch.uk/files/6913/4027/9966/School_games_kitemark_silver__logo_500.jpg" TargetMode="External"/><Relationship Id="rId5" Type="http://schemas.openxmlformats.org/officeDocument/2006/relationships/image" Target="media/image27.jpeg"/><Relationship Id="rId4" Type="http://schemas.openxmlformats.org/officeDocument/2006/relationships/image" Target="media/image26.jp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6E683B-8528-41E7-9CF1-18AEBECFEB9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60847-0B69-4744-AD25-4808E7D8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1601</Words>
  <Characters>9127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Henney</dc:creator>
  <cp:keywords/>
  <dc:description/>
  <cp:lastModifiedBy>Helen Mitchell</cp:lastModifiedBy>
  <cp:revision>3</cp:revision>
  <cp:lastPrinted>2023-05-19T14:45:00Z</cp:lastPrinted>
  <dcterms:created xsi:type="dcterms:W3CDTF">2023-06-09T14:48:00Z</dcterms:created>
  <dcterms:modified xsi:type="dcterms:W3CDTF">2023-06-09T14:48:00Z</dcterms:modified>
</cp:coreProperties>
</file>